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E96DF" w14:textId="3606819B" w:rsidR="00A77B3E" w:rsidRDefault="005E39DA" w:rsidP="005E39DA">
      <w:pPr>
        <w:pStyle w:val="prosenth-child1"/>
        <w:spacing w:line="428" w:lineRule="atLeast"/>
        <w:jc w:val="center"/>
        <w:outlineLvl w:val="1"/>
        <w:rPr>
          <w:rFonts w:ascii="Georgia" w:eastAsia="Georgia" w:hAnsi="Georgia" w:cs="Georgia"/>
          <w:sz w:val="34"/>
          <w:szCs w:val="34"/>
          <w:lang w:val="en-GB" w:eastAsia="en"/>
        </w:rPr>
      </w:pPr>
      <w:r>
        <w:rPr>
          <w:rFonts w:ascii="Georgia" w:eastAsia="Georgia" w:hAnsi="Georgia" w:cs="Georgia"/>
          <w:sz w:val="34"/>
          <w:szCs w:val="34"/>
          <w:lang w:val="en-GB" w:eastAsia="en"/>
        </w:rPr>
        <w:t>C</w:t>
      </w:r>
      <w:r w:rsidR="00000000" w:rsidRPr="005A518B">
        <w:rPr>
          <w:rFonts w:ascii="Georgia" w:eastAsia="Georgia" w:hAnsi="Georgia" w:cs="Georgia"/>
          <w:sz w:val="34"/>
          <w:szCs w:val="34"/>
          <w:lang w:val="en-GB" w:eastAsia="en"/>
        </w:rPr>
        <w:t xml:space="preserve">ustomer </w:t>
      </w:r>
      <w:r>
        <w:rPr>
          <w:rFonts w:ascii="Georgia" w:eastAsia="Georgia" w:hAnsi="Georgia" w:cs="Georgia"/>
          <w:sz w:val="34"/>
          <w:szCs w:val="34"/>
          <w:lang w:val="en-GB" w:eastAsia="en"/>
        </w:rPr>
        <w:t>P</w:t>
      </w:r>
      <w:r w:rsidR="00000000" w:rsidRPr="005A518B">
        <w:rPr>
          <w:rFonts w:ascii="Georgia" w:eastAsia="Georgia" w:hAnsi="Georgia" w:cs="Georgia"/>
          <w:sz w:val="34"/>
          <w:szCs w:val="34"/>
          <w:lang w:val="en-GB" w:eastAsia="en"/>
        </w:rPr>
        <w:t xml:space="preserve">rivacy </w:t>
      </w:r>
      <w:r>
        <w:rPr>
          <w:rFonts w:ascii="Georgia" w:eastAsia="Georgia" w:hAnsi="Georgia" w:cs="Georgia"/>
          <w:sz w:val="34"/>
          <w:szCs w:val="34"/>
          <w:lang w:val="en-GB" w:eastAsia="en"/>
        </w:rPr>
        <w:t>N</w:t>
      </w:r>
      <w:r w:rsidR="00000000" w:rsidRPr="005A518B">
        <w:rPr>
          <w:rFonts w:ascii="Georgia" w:eastAsia="Georgia" w:hAnsi="Georgia" w:cs="Georgia"/>
          <w:sz w:val="34"/>
          <w:szCs w:val="34"/>
          <w:lang w:val="en-GB" w:eastAsia="en"/>
        </w:rPr>
        <w:t>otice</w:t>
      </w:r>
    </w:p>
    <w:p w14:paraId="28AF7603" w14:textId="77777777" w:rsidR="005E39DA" w:rsidRPr="005A518B" w:rsidRDefault="005E39DA" w:rsidP="005E39DA">
      <w:pPr>
        <w:pStyle w:val="prosenth-child1"/>
        <w:spacing w:line="428" w:lineRule="atLeast"/>
        <w:jc w:val="center"/>
        <w:outlineLvl w:val="1"/>
        <w:rPr>
          <w:rFonts w:ascii="Georgia" w:eastAsia="Georgia" w:hAnsi="Georgia" w:cs="Georgia"/>
          <w:sz w:val="34"/>
          <w:szCs w:val="34"/>
          <w:lang w:val="en-GB" w:eastAsia="en"/>
        </w:rPr>
      </w:pPr>
    </w:p>
    <w:p w14:paraId="70CEB510"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This privacy notice tells you what to expect us to do with your personal information.</w:t>
      </w:r>
    </w:p>
    <w:p w14:paraId="45050EAA" w14:textId="77777777" w:rsidR="00A77B3E" w:rsidRPr="005A518B" w:rsidRDefault="00A77B3E">
      <w:pPr>
        <w:pStyle w:val="any"/>
        <w:numPr>
          <w:ilvl w:val="0"/>
          <w:numId w:val="1"/>
        </w:numPr>
        <w:spacing w:line="342" w:lineRule="atLeast"/>
        <w:ind w:left="600"/>
        <w:rPr>
          <w:sz w:val="23"/>
          <w:szCs w:val="23"/>
          <w:lang w:val="en-GB" w:eastAsia="en"/>
        </w:rPr>
      </w:pPr>
      <w:hyperlink w:anchor="contact" w:history="1">
        <w:r w:rsidRPr="005A518B">
          <w:rPr>
            <w:rStyle w:val="prosea"/>
            <w:sz w:val="23"/>
            <w:szCs w:val="23"/>
            <w:lang w:val="en-GB" w:eastAsia="en"/>
          </w:rPr>
          <w:t>Contact details</w:t>
        </w:r>
      </w:hyperlink>
    </w:p>
    <w:p w14:paraId="6E10604E" w14:textId="77777777" w:rsidR="00A77B3E" w:rsidRPr="005A518B" w:rsidRDefault="00A77B3E">
      <w:pPr>
        <w:pStyle w:val="any"/>
        <w:numPr>
          <w:ilvl w:val="0"/>
          <w:numId w:val="2"/>
        </w:numPr>
        <w:spacing w:line="342" w:lineRule="atLeast"/>
        <w:ind w:left="600"/>
        <w:rPr>
          <w:sz w:val="23"/>
          <w:szCs w:val="23"/>
          <w:lang w:val="en-GB" w:eastAsia="en"/>
        </w:rPr>
      </w:pPr>
      <w:hyperlink w:anchor="collect" w:history="1">
        <w:r w:rsidRPr="005A518B">
          <w:rPr>
            <w:rStyle w:val="prosea"/>
            <w:sz w:val="23"/>
            <w:szCs w:val="23"/>
            <w:lang w:val="en-GB" w:eastAsia="en"/>
          </w:rPr>
          <w:t>What information we collect, use, and why</w:t>
        </w:r>
      </w:hyperlink>
    </w:p>
    <w:p w14:paraId="054B744B" w14:textId="77777777" w:rsidR="00A77B3E" w:rsidRPr="005A518B" w:rsidRDefault="00A77B3E">
      <w:pPr>
        <w:pStyle w:val="any"/>
        <w:numPr>
          <w:ilvl w:val="0"/>
          <w:numId w:val="3"/>
        </w:numPr>
        <w:spacing w:line="342" w:lineRule="atLeast"/>
        <w:ind w:left="600"/>
        <w:rPr>
          <w:sz w:val="23"/>
          <w:szCs w:val="23"/>
          <w:lang w:val="en-GB" w:eastAsia="en"/>
        </w:rPr>
      </w:pPr>
      <w:hyperlink w:anchor="lawful" w:history="1">
        <w:r w:rsidRPr="005A518B">
          <w:rPr>
            <w:rStyle w:val="prosea"/>
            <w:sz w:val="23"/>
            <w:szCs w:val="23"/>
            <w:lang w:val="en-GB" w:eastAsia="en"/>
          </w:rPr>
          <w:t>Lawful bases and data protection rights</w:t>
        </w:r>
      </w:hyperlink>
    </w:p>
    <w:p w14:paraId="3AB920B6" w14:textId="77777777" w:rsidR="00A77B3E" w:rsidRPr="005A518B" w:rsidRDefault="00A77B3E">
      <w:pPr>
        <w:pStyle w:val="any"/>
        <w:numPr>
          <w:ilvl w:val="0"/>
          <w:numId w:val="4"/>
        </w:numPr>
        <w:spacing w:line="342" w:lineRule="atLeast"/>
        <w:ind w:left="600"/>
        <w:rPr>
          <w:sz w:val="23"/>
          <w:szCs w:val="23"/>
          <w:lang w:val="en-GB" w:eastAsia="en"/>
        </w:rPr>
      </w:pPr>
      <w:hyperlink w:anchor="infofrom" w:history="1">
        <w:r w:rsidRPr="005A518B">
          <w:rPr>
            <w:rStyle w:val="prosea"/>
            <w:sz w:val="23"/>
            <w:szCs w:val="23"/>
            <w:lang w:val="en-GB" w:eastAsia="en"/>
          </w:rPr>
          <w:t>Where we get personal information from</w:t>
        </w:r>
      </w:hyperlink>
    </w:p>
    <w:p w14:paraId="6B28BA2F" w14:textId="77777777" w:rsidR="00A77B3E" w:rsidRPr="005A518B" w:rsidRDefault="00A77B3E">
      <w:pPr>
        <w:pStyle w:val="any"/>
        <w:numPr>
          <w:ilvl w:val="0"/>
          <w:numId w:val="5"/>
        </w:numPr>
        <w:spacing w:line="342" w:lineRule="atLeast"/>
        <w:ind w:left="600"/>
        <w:rPr>
          <w:sz w:val="23"/>
          <w:szCs w:val="23"/>
          <w:lang w:val="en-GB" w:eastAsia="en"/>
        </w:rPr>
      </w:pPr>
      <w:hyperlink w:anchor="retention" w:history="1">
        <w:r w:rsidRPr="005A518B">
          <w:rPr>
            <w:rStyle w:val="prosea"/>
            <w:sz w:val="23"/>
            <w:szCs w:val="23"/>
            <w:lang w:val="en-GB" w:eastAsia="en"/>
          </w:rPr>
          <w:t>How long we keep information</w:t>
        </w:r>
      </w:hyperlink>
    </w:p>
    <w:p w14:paraId="147B95A3" w14:textId="77777777" w:rsidR="00A77B3E" w:rsidRPr="005A518B" w:rsidRDefault="00A77B3E">
      <w:pPr>
        <w:pStyle w:val="any"/>
        <w:numPr>
          <w:ilvl w:val="0"/>
          <w:numId w:val="6"/>
        </w:numPr>
        <w:spacing w:line="342" w:lineRule="atLeast"/>
        <w:ind w:left="600"/>
        <w:rPr>
          <w:sz w:val="23"/>
          <w:szCs w:val="23"/>
          <w:lang w:val="en-GB" w:eastAsia="en"/>
        </w:rPr>
      </w:pPr>
      <w:hyperlink w:anchor="share" w:history="1">
        <w:r w:rsidRPr="005A518B">
          <w:rPr>
            <w:rStyle w:val="prosea"/>
            <w:sz w:val="23"/>
            <w:szCs w:val="23"/>
            <w:lang w:val="en-GB" w:eastAsia="en"/>
          </w:rPr>
          <w:t>Who we share information with</w:t>
        </w:r>
      </w:hyperlink>
    </w:p>
    <w:p w14:paraId="64284BBB" w14:textId="77777777" w:rsidR="00A77B3E" w:rsidRPr="0084073C" w:rsidRDefault="00A77B3E">
      <w:pPr>
        <w:pStyle w:val="any"/>
        <w:numPr>
          <w:ilvl w:val="0"/>
          <w:numId w:val="7"/>
        </w:numPr>
        <w:spacing w:line="342" w:lineRule="atLeast"/>
        <w:ind w:left="600"/>
        <w:rPr>
          <w:rStyle w:val="prosea"/>
          <w:color w:val="auto"/>
          <w:sz w:val="23"/>
          <w:szCs w:val="23"/>
          <w:lang w:val="en-GB" w:eastAsia="en"/>
        </w:rPr>
      </w:pPr>
      <w:hyperlink w:anchor="complain" w:history="1">
        <w:r w:rsidRPr="005A518B">
          <w:rPr>
            <w:rStyle w:val="prosea"/>
            <w:sz w:val="23"/>
            <w:szCs w:val="23"/>
            <w:lang w:val="en-GB" w:eastAsia="en"/>
          </w:rPr>
          <w:t>How to complain</w:t>
        </w:r>
      </w:hyperlink>
    </w:p>
    <w:p w14:paraId="5EEA4326" w14:textId="77777777" w:rsidR="0084073C" w:rsidRPr="005A518B" w:rsidRDefault="0084073C" w:rsidP="0084073C">
      <w:pPr>
        <w:pStyle w:val="any"/>
        <w:spacing w:line="342" w:lineRule="atLeast"/>
        <w:ind w:left="600"/>
        <w:rPr>
          <w:sz w:val="23"/>
          <w:szCs w:val="23"/>
          <w:lang w:val="en-GB" w:eastAsia="en"/>
        </w:rPr>
      </w:pPr>
    </w:p>
    <w:p w14:paraId="78EE23A4" w14:textId="406C9795" w:rsidR="00A77B3E" w:rsidRPr="005A518B" w:rsidRDefault="00000000">
      <w:pPr>
        <w:pStyle w:val="prosenth-child1"/>
        <w:spacing w:line="428" w:lineRule="atLeast"/>
        <w:outlineLvl w:val="1"/>
        <w:rPr>
          <w:rFonts w:ascii="Georgia" w:eastAsia="Georgia" w:hAnsi="Georgia" w:cs="Georgia"/>
          <w:sz w:val="34"/>
          <w:szCs w:val="34"/>
          <w:lang w:val="en-GB" w:eastAsia="en"/>
        </w:rPr>
      </w:pPr>
      <w:bookmarkStart w:id="0" w:name="contact"/>
      <w:bookmarkEnd w:id="0"/>
      <w:r w:rsidRPr="005A518B">
        <w:rPr>
          <w:rFonts w:ascii="Georgia" w:eastAsia="Georgia" w:hAnsi="Georgia" w:cs="Georgia"/>
          <w:sz w:val="34"/>
          <w:szCs w:val="34"/>
          <w:lang w:val="en-GB" w:eastAsia="en"/>
        </w:rPr>
        <w:t>Contact details</w:t>
      </w:r>
      <w:r w:rsidR="0084073C">
        <w:rPr>
          <w:rFonts w:ascii="Georgia" w:eastAsia="Georgia" w:hAnsi="Georgia" w:cs="Georgia"/>
          <w:sz w:val="34"/>
          <w:szCs w:val="34"/>
          <w:lang w:val="en-GB" w:eastAsia="en"/>
        </w:rPr>
        <w:t>:</w:t>
      </w:r>
    </w:p>
    <w:p w14:paraId="691DC74D" w14:textId="4A76AD40" w:rsidR="00A77B3E" w:rsidRPr="0084073C" w:rsidRDefault="00000000" w:rsidP="0084073C">
      <w:pPr>
        <w:pStyle w:val="prosenth-child1"/>
        <w:outlineLvl w:val="2"/>
        <w:rPr>
          <w:rFonts w:ascii="Georgia" w:eastAsia="Georgia" w:hAnsi="Georgia" w:cs="Georgia"/>
          <w:sz w:val="30"/>
          <w:szCs w:val="30"/>
          <w:lang w:val="en-GB" w:eastAsia="en"/>
        </w:rPr>
      </w:pPr>
      <w:r w:rsidRPr="005A518B">
        <w:rPr>
          <w:rFonts w:ascii="Georgia" w:eastAsia="Georgia" w:hAnsi="Georgia" w:cs="Georgia"/>
          <w:sz w:val="30"/>
          <w:szCs w:val="30"/>
          <w:lang w:val="en-GB" w:eastAsia="en"/>
        </w:rPr>
        <w:t>Post</w:t>
      </w:r>
      <w:r w:rsidR="0084073C">
        <w:rPr>
          <w:rFonts w:ascii="Georgia" w:eastAsia="Georgia" w:hAnsi="Georgia" w:cs="Georgia"/>
          <w:sz w:val="30"/>
          <w:szCs w:val="30"/>
          <w:lang w:val="en-GB" w:eastAsia="en"/>
        </w:rPr>
        <w:t xml:space="preserve">: </w:t>
      </w:r>
      <w:r w:rsidRPr="005A518B">
        <w:rPr>
          <w:sz w:val="23"/>
          <w:szCs w:val="23"/>
          <w:lang w:val="en-GB" w:eastAsia="en"/>
        </w:rPr>
        <w:t>504 Manchester Road, Blackrod, , BOLTON, , BL6 5SW, GB</w:t>
      </w:r>
    </w:p>
    <w:p w14:paraId="11FA313A" w14:textId="68B58B2B" w:rsidR="00A77B3E" w:rsidRPr="0084073C" w:rsidRDefault="00000000" w:rsidP="0084073C">
      <w:pPr>
        <w:pStyle w:val="prosenth-child1"/>
        <w:outlineLvl w:val="2"/>
        <w:rPr>
          <w:rFonts w:ascii="Georgia" w:eastAsia="Georgia" w:hAnsi="Georgia" w:cs="Georgia"/>
          <w:sz w:val="30"/>
          <w:szCs w:val="30"/>
          <w:lang w:val="en-GB" w:eastAsia="en"/>
        </w:rPr>
      </w:pPr>
      <w:r w:rsidRPr="005A518B">
        <w:rPr>
          <w:rFonts w:ascii="Georgia" w:eastAsia="Georgia" w:hAnsi="Georgia" w:cs="Georgia"/>
          <w:sz w:val="30"/>
          <w:szCs w:val="30"/>
          <w:lang w:val="en-GB" w:eastAsia="en"/>
        </w:rPr>
        <w:t>Telephone</w:t>
      </w:r>
      <w:r w:rsidR="0084073C">
        <w:rPr>
          <w:rFonts w:ascii="Georgia" w:eastAsia="Georgia" w:hAnsi="Georgia" w:cs="Georgia"/>
          <w:sz w:val="30"/>
          <w:szCs w:val="30"/>
          <w:lang w:val="en-GB" w:eastAsia="en"/>
        </w:rPr>
        <w:t xml:space="preserve">: </w:t>
      </w:r>
      <w:r w:rsidRPr="005A518B">
        <w:rPr>
          <w:sz w:val="23"/>
          <w:szCs w:val="23"/>
          <w:lang w:val="en-GB" w:eastAsia="en"/>
        </w:rPr>
        <w:t>07706447261</w:t>
      </w:r>
    </w:p>
    <w:p w14:paraId="7FD88AFD" w14:textId="49B0B8E0" w:rsidR="00A77B3E" w:rsidRDefault="00000000" w:rsidP="0084073C">
      <w:pPr>
        <w:pStyle w:val="prosenth-child1"/>
        <w:outlineLvl w:val="2"/>
        <w:rPr>
          <w:sz w:val="23"/>
          <w:szCs w:val="23"/>
          <w:lang w:val="en-GB" w:eastAsia="en"/>
        </w:rPr>
      </w:pPr>
      <w:r w:rsidRPr="005A518B">
        <w:rPr>
          <w:rFonts w:ascii="Georgia" w:eastAsia="Georgia" w:hAnsi="Georgia" w:cs="Georgia"/>
          <w:sz w:val="30"/>
          <w:szCs w:val="30"/>
          <w:lang w:val="en-GB" w:eastAsia="en"/>
        </w:rPr>
        <w:t>Email</w:t>
      </w:r>
      <w:r w:rsidR="0084073C">
        <w:rPr>
          <w:rFonts w:ascii="Georgia" w:eastAsia="Georgia" w:hAnsi="Georgia" w:cs="Georgia"/>
          <w:sz w:val="30"/>
          <w:szCs w:val="30"/>
          <w:lang w:val="en-GB" w:eastAsia="en"/>
        </w:rPr>
        <w:t xml:space="preserve">: </w:t>
      </w:r>
      <w:hyperlink r:id="rId7" w:history="1">
        <w:r w:rsidR="0084073C" w:rsidRPr="00654C2C">
          <w:rPr>
            <w:rStyle w:val="Hyperlink"/>
            <w:sz w:val="23"/>
            <w:szCs w:val="23"/>
            <w:lang w:val="en-GB" w:eastAsia="en"/>
          </w:rPr>
          <w:t>info@horwichcanines.co.uk</w:t>
        </w:r>
      </w:hyperlink>
    </w:p>
    <w:p w14:paraId="6B0C8AE9" w14:textId="77777777" w:rsidR="0084073C" w:rsidRPr="0084073C" w:rsidRDefault="0084073C" w:rsidP="0084073C">
      <w:pPr>
        <w:pStyle w:val="prosenth-child1"/>
        <w:outlineLvl w:val="2"/>
        <w:rPr>
          <w:rFonts w:ascii="Georgia" w:eastAsia="Georgia" w:hAnsi="Georgia" w:cs="Georgia"/>
          <w:sz w:val="30"/>
          <w:szCs w:val="30"/>
          <w:lang w:val="en-GB" w:eastAsia="en"/>
        </w:rPr>
      </w:pPr>
    </w:p>
    <w:p w14:paraId="3158F88F" w14:textId="77777777" w:rsidR="00A77B3E" w:rsidRPr="005A518B" w:rsidRDefault="00000000">
      <w:pPr>
        <w:pStyle w:val="prosenth-child1"/>
        <w:spacing w:line="428" w:lineRule="atLeast"/>
        <w:outlineLvl w:val="1"/>
        <w:rPr>
          <w:rFonts w:ascii="Georgia" w:eastAsia="Georgia" w:hAnsi="Georgia" w:cs="Georgia"/>
          <w:sz w:val="34"/>
          <w:szCs w:val="34"/>
          <w:lang w:val="en-GB" w:eastAsia="en"/>
        </w:rPr>
      </w:pPr>
      <w:bookmarkStart w:id="1" w:name="collect"/>
      <w:bookmarkEnd w:id="1"/>
      <w:r w:rsidRPr="005A518B">
        <w:rPr>
          <w:rFonts w:ascii="Georgia" w:eastAsia="Georgia" w:hAnsi="Georgia" w:cs="Georgia"/>
          <w:sz w:val="34"/>
          <w:szCs w:val="34"/>
          <w:lang w:val="en-GB" w:eastAsia="en"/>
        </w:rPr>
        <w:t>What information we collect, use, and why</w:t>
      </w:r>
    </w:p>
    <w:p w14:paraId="3D44481D"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We collect or use the following information to </w:t>
      </w:r>
      <w:r w:rsidRPr="005A518B">
        <w:rPr>
          <w:rStyle w:val="Strong1"/>
          <w:sz w:val="23"/>
          <w:szCs w:val="23"/>
          <w:lang w:val="en-GB" w:eastAsia="en"/>
        </w:rPr>
        <w:t>provide services and goods, including delivery</w:t>
      </w:r>
      <w:r w:rsidRPr="005A518B">
        <w:rPr>
          <w:sz w:val="23"/>
          <w:szCs w:val="23"/>
          <w:lang w:val="en-GB" w:eastAsia="en"/>
        </w:rPr>
        <w:t>:</w:t>
      </w:r>
    </w:p>
    <w:p w14:paraId="7F8F42EB" w14:textId="77777777" w:rsidR="00A77B3E" w:rsidRPr="005A518B" w:rsidRDefault="00000000">
      <w:pPr>
        <w:pStyle w:val="any"/>
        <w:numPr>
          <w:ilvl w:val="0"/>
          <w:numId w:val="8"/>
        </w:numPr>
        <w:spacing w:line="342" w:lineRule="atLeast"/>
        <w:ind w:left="600"/>
        <w:rPr>
          <w:sz w:val="23"/>
          <w:szCs w:val="23"/>
          <w:lang w:val="en-GB" w:eastAsia="en"/>
        </w:rPr>
      </w:pPr>
      <w:r w:rsidRPr="005A518B">
        <w:rPr>
          <w:sz w:val="23"/>
          <w:szCs w:val="23"/>
          <w:lang w:val="en-GB" w:eastAsia="en"/>
        </w:rPr>
        <w:t>Names and contact details</w:t>
      </w:r>
    </w:p>
    <w:p w14:paraId="36072F07" w14:textId="77777777" w:rsidR="00A77B3E" w:rsidRPr="005A518B" w:rsidRDefault="00000000">
      <w:pPr>
        <w:pStyle w:val="any"/>
        <w:numPr>
          <w:ilvl w:val="0"/>
          <w:numId w:val="9"/>
        </w:numPr>
        <w:spacing w:line="342" w:lineRule="atLeast"/>
        <w:ind w:left="600"/>
        <w:rPr>
          <w:sz w:val="23"/>
          <w:szCs w:val="23"/>
          <w:lang w:val="en-GB" w:eastAsia="en"/>
        </w:rPr>
      </w:pPr>
      <w:r w:rsidRPr="005A518B">
        <w:rPr>
          <w:sz w:val="23"/>
          <w:szCs w:val="23"/>
          <w:lang w:val="en-GB" w:eastAsia="en"/>
        </w:rPr>
        <w:t>Addresses</w:t>
      </w:r>
    </w:p>
    <w:p w14:paraId="4CA3EA8C" w14:textId="77777777" w:rsidR="00A77B3E" w:rsidRPr="005A518B" w:rsidRDefault="00000000">
      <w:pPr>
        <w:pStyle w:val="any"/>
        <w:numPr>
          <w:ilvl w:val="0"/>
          <w:numId w:val="10"/>
        </w:numPr>
        <w:spacing w:line="342" w:lineRule="atLeast"/>
        <w:ind w:left="600"/>
        <w:rPr>
          <w:sz w:val="23"/>
          <w:szCs w:val="23"/>
          <w:lang w:val="en-GB" w:eastAsia="en"/>
        </w:rPr>
      </w:pPr>
      <w:r w:rsidRPr="005A518B">
        <w:rPr>
          <w:sz w:val="23"/>
          <w:szCs w:val="23"/>
          <w:lang w:val="en-GB" w:eastAsia="en"/>
        </w:rPr>
        <w:t>Purchase or account history</w:t>
      </w:r>
    </w:p>
    <w:p w14:paraId="4769CFE1" w14:textId="77777777" w:rsidR="00A77B3E" w:rsidRPr="005A518B" w:rsidRDefault="00000000">
      <w:pPr>
        <w:pStyle w:val="any"/>
        <w:numPr>
          <w:ilvl w:val="0"/>
          <w:numId w:val="11"/>
        </w:numPr>
        <w:spacing w:line="342" w:lineRule="atLeast"/>
        <w:ind w:left="600"/>
        <w:rPr>
          <w:sz w:val="23"/>
          <w:szCs w:val="23"/>
          <w:lang w:val="en-GB" w:eastAsia="en"/>
        </w:rPr>
      </w:pPr>
      <w:r w:rsidRPr="005A518B">
        <w:rPr>
          <w:sz w:val="23"/>
          <w:szCs w:val="23"/>
          <w:lang w:val="en-GB" w:eastAsia="en"/>
        </w:rPr>
        <w:t>Payment details (including card or bank information for transfers and direct debits)</w:t>
      </w:r>
    </w:p>
    <w:p w14:paraId="4158CE78" w14:textId="77777777" w:rsidR="00A77B3E" w:rsidRPr="005A518B" w:rsidRDefault="00000000">
      <w:pPr>
        <w:pStyle w:val="any"/>
        <w:numPr>
          <w:ilvl w:val="0"/>
          <w:numId w:val="12"/>
        </w:numPr>
        <w:spacing w:line="342" w:lineRule="atLeast"/>
        <w:ind w:left="600"/>
        <w:rPr>
          <w:sz w:val="23"/>
          <w:szCs w:val="23"/>
          <w:lang w:val="en-GB" w:eastAsia="en"/>
        </w:rPr>
      </w:pPr>
      <w:r w:rsidRPr="005A518B">
        <w:rPr>
          <w:sz w:val="23"/>
          <w:szCs w:val="23"/>
          <w:lang w:val="en-GB" w:eastAsia="en"/>
        </w:rPr>
        <w:t>Health and safety information</w:t>
      </w:r>
    </w:p>
    <w:p w14:paraId="06F5A25F" w14:textId="77777777" w:rsidR="00A77B3E" w:rsidRPr="005A518B" w:rsidRDefault="00000000">
      <w:pPr>
        <w:pStyle w:val="any"/>
        <w:numPr>
          <w:ilvl w:val="0"/>
          <w:numId w:val="13"/>
        </w:numPr>
        <w:spacing w:line="342" w:lineRule="atLeast"/>
        <w:ind w:left="600"/>
        <w:rPr>
          <w:sz w:val="23"/>
          <w:szCs w:val="23"/>
          <w:lang w:val="en-GB" w:eastAsia="en"/>
        </w:rPr>
      </w:pPr>
      <w:r w:rsidRPr="005A518B">
        <w:rPr>
          <w:sz w:val="23"/>
          <w:szCs w:val="23"/>
          <w:lang w:val="en-GB" w:eastAsia="en"/>
        </w:rPr>
        <w:t>Account information</w:t>
      </w:r>
    </w:p>
    <w:p w14:paraId="1862C2A6" w14:textId="77777777" w:rsidR="00A77B3E" w:rsidRPr="005A518B" w:rsidRDefault="00000000">
      <w:pPr>
        <w:pStyle w:val="any"/>
        <w:numPr>
          <w:ilvl w:val="0"/>
          <w:numId w:val="14"/>
        </w:numPr>
        <w:spacing w:line="342" w:lineRule="atLeast"/>
        <w:ind w:left="600"/>
        <w:rPr>
          <w:sz w:val="23"/>
          <w:szCs w:val="23"/>
          <w:lang w:val="en-GB" w:eastAsia="en"/>
        </w:rPr>
      </w:pPr>
      <w:r w:rsidRPr="005A518B">
        <w:rPr>
          <w:sz w:val="23"/>
          <w:szCs w:val="23"/>
          <w:lang w:val="en-GB" w:eastAsia="en"/>
        </w:rPr>
        <w:t>Website user information (including user journeys and cookie tracking)</w:t>
      </w:r>
    </w:p>
    <w:p w14:paraId="1FD20D42" w14:textId="77777777" w:rsidR="00A77B3E" w:rsidRPr="005A518B" w:rsidRDefault="00000000">
      <w:pPr>
        <w:pStyle w:val="any"/>
        <w:numPr>
          <w:ilvl w:val="0"/>
          <w:numId w:val="15"/>
        </w:numPr>
        <w:spacing w:line="342" w:lineRule="atLeast"/>
        <w:ind w:left="600"/>
        <w:rPr>
          <w:sz w:val="23"/>
          <w:szCs w:val="23"/>
          <w:lang w:val="en-GB" w:eastAsia="en"/>
        </w:rPr>
      </w:pPr>
      <w:r w:rsidRPr="005A518B">
        <w:rPr>
          <w:sz w:val="23"/>
          <w:szCs w:val="23"/>
          <w:lang w:val="en-GB" w:eastAsia="en"/>
        </w:rPr>
        <w:t>Photographs or video recordings</w:t>
      </w:r>
    </w:p>
    <w:p w14:paraId="5853643B" w14:textId="77777777" w:rsidR="00A77B3E" w:rsidRPr="005A518B" w:rsidRDefault="00000000">
      <w:pPr>
        <w:pStyle w:val="any"/>
        <w:numPr>
          <w:ilvl w:val="0"/>
          <w:numId w:val="16"/>
        </w:numPr>
        <w:spacing w:line="342" w:lineRule="atLeast"/>
        <w:ind w:left="600"/>
        <w:rPr>
          <w:sz w:val="23"/>
          <w:szCs w:val="23"/>
          <w:lang w:val="en-GB" w:eastAsia="en"/>
        </w:rPr>
      </w:pPr>
      <w:r w:rsidRPr="005A518B">
        <w:rPr>
          <w:sz w:val="23"/>
          <w:szCs w:val="23"/>
          <w:lang w:val="en-GB" w:eastAsia="en"/>
        </w:rPr>
        <w:t>Records of meetings and decisions</w:t>
      </w:r>
    </w:p>
    <w:p w14:paraId="123921AC" w14:textId="77777777" w:rsidR="00A77B3E" w:rsidRDefault="00000000">
      <w:pPr>
        <w:pStyle w:val="any"/>
        <w:numPr>
          <w:ilvl w:val="0"/>
          <w:numId w:val="17"/>
        </w:numPr>
        <w:spacing w:line="342" w:lineRule="atLeast"/>
        <w:ind w:left="600"/>
        <w:rPr>
          <w:sz w:val="23"/>
          <w:szCs w:val="23"/>
          <w:lang w:val="en-GB" w:eastAsia="en"/>
        </w:rPr>
      </w:pPr>
      <w:r w:rsidRPr="005A518B">
        <w:rPr>
          <w:sz w:val="23"/>
          <w:szCs w:val="23"/>
          <w:lang w:val="en-GB" w:eastAsia="en"/>
        </w:rPr>
        <w:t>Information relating to compliments or complaints</w:t>
      </w:r>
    </w:p>
    <w:p w14:paraId="7BDC5618" w14:textId="77777777" w:rsidR="0084073C" w:rsidRPr="005A518B" w:rsidRDefault="0084073C" w:rsidP="0084073C">
      <w:pPr>
        <w:pStyle w:val="any"/>
        <w:spacing w:line="342" w:lineRule="atLeast"/>
        <w:ind w:left="600"/>
        <w:rPr>
          <w:sz w:val="23"/>
          <w:szCs w:val="23"/>
          <w:lang w:val="en-GB" w:eastAsia="en"/>
        </w:rPr>
      </w:pPr>
    </w:p>
    <w:p w14:paraId="34CD8F17"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We collect or use the following information for </w:t>
      </w:r>
      <w:r w:rsidRPr="005A518B">
        <w:rPr>
          <w:rStyle w:val="Strong1"/>
          <w:sz w:val="23"/>
          <w:szCs w:val="23"/>
          <w:lang w:val="en-GB" w:eastAsia="en"/>
        </w:rPr>
        <w:t>the operation of customer accounts and guarantees</w:t>
      </w:r>
      <w:r w:rsidRPr="005A518B">
        <w:rPr>
          <w:sz w:val="23"/>
          <w:szCs w:val="23"/>
          <w:lang w:val="en-GB" w:eastAsia="en"/>
        </w:rPr>
        <w:t>:</w:t>
      </w:r>
    </w:p>
    <w:p w14:paraId="4CF72365" w14:textId="77777777" w:rsidR="00A77B3E" w:rsidRPr="005A518B" w:rsidRDefault="00000000">
      <w:pPr>
        <w:pStyle w:val="any"/>
        <w:numPr>
          <w:ilvl w:val="0"/>
          <w:numId w:val="18"/>
        </w:numPr>
        <w:spacing w:line="342" w:lineRule="atLeast"/>
        <w:ind w:left="600"/>
        <w:rPr>
          <w:sz w:val="23"/>
          <w:szCs w:val="23"/>
          <w:lang w:val="en-GB" w:eastAsia="en"/>
        </w:rPr>
      </w:pPr>
      <w:r w:rsidRPr="005A518B">
        <w:rPr>
          <w:sz w:val="23"/>
          <w:szCs w:val="23"/>
          <w:lang w:val="en-GB" w:eastAsia="en"/>
        </w:rPr>
        <w:t>Names and contact details</w:t>
      </w:r>
    </w:p>
    <w:p w14:paraId="4015C2D1" w14:textId="77777777" w:rsidR="00A77B3E" w:rsidRPr="005A518B" w:rsidRDefault="00000000">
      <w:pPr>
        <w:pStyle w:val="any"/>
        <w:numPr>
          <w:ilvl w:val="0"/>
          <w:numId w:val="19"/>
        </w:numPr>
        <w:spacing w:line="342" w:lineRule="atLeast"/>
        <w:ind w:left="600"/>
        <w:rPr>
          <w:sz w:val="23"/>
          <w:szCs w:val="23"/>
          <w:lang w:val="en-GB" w:eastAsia="en"/>
        </w:rPr>
      </w:pPr>
      <w:r w:rsidRPr="005A518B">
        <w:rPr>
          <w:sz w:val="23"/>
          <w:szCs w:val="23"/>
          <w:lang w:val="en-GB" w:eastAsia="en"/>
        </w:rPr>
        <w:t>Addresses</w:t>
      </w:r>
    </w:p>
    <w:p w14:paraId="1DDF9FB3" w14:textId="77777777" w:rsidR="00A77B3E" w:rsidRPr="005A518B" w:rsidRDefault="00000000">
      <w:pPr>
        <w:pStyle w:val="any"/>
        <w:numPr>
          <w:ilvl w:val="0"/>
          <w:numId w:val="20"/>
        </w:numPr>
        <w:spacing w:line="342" w:lineRule="atLeast"/>
        <w:ind w:left="600"/>
        <w:rPr>
          <w:sz w:val="23"/>
          <w:szCs w:val="23"/>
          <w:lang w:val="en-GB" w:eastAsia="en"/>
        </w:rPr>
      </w:pPr>
      <w:r w:rsidRPr="005A518B">
        <w:rPr>
          <w:sz w:val="23"/>
          <w:szCs w:val="23"/>
          <w:lang w:val="en-GB" w:eastAsia="en"/>
        </w:rPr>
        <w:t>Payment details (including card or bank information for transfers and direct debits)</w:t>
      </w:r>
    </w:p>
    <w:p w14:paraId="26FE4C5A" w14:textId="77777777" w:rsidR="00A77B3E" w:rsidRPr="005A518B" w:rsidRDefault="00000000">
      <w:pPr>
        <w:pStyle w:val="any"/>
        <w:numPr>
          <w:ilvl w:val="0"/>
          <w:numId w:val="21"/>
        </w:numPr>
        <w:spacing w:line="342" w:lineRule="atLeast"/>
        <w:ind w:left="600"/>
        <w:rPr>
          <w:sz w:val="23"/>
          <w:szCs w:val="23"/>
          <w:lang w:val="en-GB" w:eastAsia="en"/>
        </w:rPr>
      </w:pPr>
      <w:r w:rsidRPr="005A518B">
        <w:rPr>
          <w:sz w:val="23"/>
          <w:szCs w:val="23"/>
          <w:lang w:val="en-GB" w:eastAsia="en"/>
        </w:rPr>
        <w:t>Purchase history</w:t>
      </w:r>
    </w:p>
    <w:p w14:paraId="04C3E6A0" w14:textId="77777777" w:rsidR="00A77B3E" w:rsidRPr="005A518B" w:rsidRDefault="00000000">
      <w:pPr>
        <w:pStyle w:val="any"/>
        <w:numPr>
          <w:ilvl w:val="0"/>
          <w:numId w:val="22"/>
        </w:numPr>
        <w:spacing w:line="342" w:lineRule="atLeast"/>
        <w:ind w:left="600"/>
        <w:rPr>
          <w:sz w:val="23"/>
          <w:szCs w:val="23"/>
          <w:lang w:val="en-GB" w:eastAsia="en"/>
        </w:rPr>
      </w:pPr>
      <w:r w:rsidRPr="005A518B">
        <w:rPr>
          <w:sz w:val="23"/>
          <w:szCs w:val="23"/>
          <w:lang w:val="en-GB" w:eastAsia="en"/>
        </w:rPr>
        <w:t>Account information, including registration details</w:t>
      </w:r>
    </w:p>
    <w:p w14:paraId="6A733800" w14:textId="77777777" w:rsidR="00A77B3E" w:rsidRPr="005A518B" w:rsidRDefault="00000000">
      <w:pPr>
        <w:pStyle w:val="any"/>
        <w:numPr>
          <w:ilvl w:val="0"/>
          <w:numId w:val="23"/>
        </w:numPr>
        <w:spacing w:line="342" w:lineRule="atLeast"/>
        <w:ind w:left="600"/>
        <w:rPr>
          <w:sz w:val="23"/>
          <w:szCs w:val="23"/>
          <w:lang w:val="en-GB" w:eastAsia="en"/>
        </w:rPr>
      </w:pPr>
      <w:r w:rsidRPr="005A518B">
        <w:rPr>
          <w:sz w:val="23"/>
          <w:szCs w:val="23"/>
          <w:lang w:val="en-GB" w:eastAsia="en"/>
        </w:rPr>
        <w:lastRenderedPageBreak/>
        <w:t>Information used for security purposes</w:t>
      </w:r>
    </w:p>
    <w:p w14:paraId="61385AD3" w14:textId="77777777" w:rsidR="00A77B3E" w:rsidRDefault="00000000">
      <w:pPr>
        <w:pStyle w:val="any"/>
        <w:numPr>
          <w:ilvl w:val="0"/>
          <w:numId w:val="24"/>
        </w:numPr>
        <w:spacing w:line="342" w:lineRule="atLeast"/>
        <w:ind w:left="600"/>
        <w:rPr>
          <w:sz w:val="23"/>
          <w:szCs w:val="23"/>
          <w:lang w:val="en-GB" w:eastAsia="en"/>
        </w:rPr>
      </w:pPr>
      <w:r w:rsidRPr="005A518B">
        <w:rPr>
          <w:sz w:val="23"/>
          <w:szCs w:val="23"/>
          <w:lang w:val="en-GB" w:eastAsia="en"/>
        </w:rPr>
        <w:t>Marketing preferences</w:t>
      </w:r>
    </w:p>
    <w:p w14:paraId="673A5AC8" w14:textId="77777777" w:rsidR="0084073C" w:rsidRPr="005A518B" w:rsidRDefault="0084073C" w:rsidP="0084073C">
      <w:pPr>
        <w:pStyle w:val="any"/>
        <w:spacing w:line="342" w:lineRule="atLeast"/>
        <w:ind w:left="600"/>
        <w:rPr>
          <w:sz w:val="23"/>
          <w:szCs w:val="23"/>
          <w:lang w:val="en-GB" w:eastAsia="en"/>
        </w:rPr>
      </w:pPr>
    </w:p>
    <w:p w14:paraId="4A013009"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We collect or use the following information for </w:t>
      </w:r>
      <w:r w:rsidRPr="005A518B">
        <w:rPr>
          <w:rStyle w:val="Strong1"/>
          <w:sz w:val="23"/>
          <w:szCs w:val="23"/>
          <w:lang w:val="en-GB" w:eastAsia="en"/>
        </w:rPr>
        <w:t>service updates or marketing purposes</w:t>
      </w:r>
      <w:r w:rsidRPr="005A518B">
        <w:rPr>
          <w:sz w:val="23"/>
          <w:szCs w:val="23"/>
          <w:lang w:val="en-GB" w:eastAsia="en"/>
        </w:rPr>
        <w:t>:</w:t>
      </w:r>
    </w:p>
    <w:p w14:paraId="2A9CABE0" w14:textId="77777777" w:rsidR="00A77B3E" w:rsidRPr="005A518B" w:rsidRDefault="00000000">
      <w:pPr>
        <w:pStyle w:val="any"/>
        <w:numPr>
          <w:ilvl w:val="0"/>
          <w:numId w:val="25"/>
        </w:numPr>
        <w:spacing w:line="342" w:lineRule="atLeast"/>
        <w:ind w:left="600"/>
        <w:rPr>
          <w:sz w:val="23"/>
          <w:szCs w:val="23"/>
          <w:lang w:val="en-GB" w:eastAsia="en"/>
        </w:rPr>
      </w:pPr>
      <w:r w:rsidRPr="005A518B">
        <w:rPr>
          <w:sz w:val="23"/>
          <w:szCs w:val="23"/>
          <w:lang w:val="en-GB" w:eastAsia="en"/>
        </w:rPr>
        <w:t>Names and contact details</w:t>
      </w:r>
    </w:p>
    <w:p w14:paraId="577A8BB6" w14:textId="77777777" w:rsidR="00A77B3E" w:rsidRPr="005A518B" w:rsidRDefault="00000000">
      <w:pPr>
        <w:pStyle w:val="any"/>
        <w:numPr>
          <w:ilvl w:val="0"/>
          <w:numId w:val="26"/>
        </w:numPr>
        <w:spacing w:line="342" w:lineRule="atLeast"/>
        <w:ind w:left="600"/>
        <w:rPr>
          <w:sz w:val="23"/>
          <w:szCs w:val="23"/>
          <w:lang w:val="en-GB" w:eastAsia="en"/>
        </w:rPr>
      </w:pPr>
      <w:r w:rsidRPr="005A518B">
        <w:rPr>
          <w:sz w:val="23"/>
          <w:szCs w:val="23"/>
          <w:lang w:val="en-GB" w:eastAsia="en"/>
        </w:rPr>
        <w:t>Addresses</w:t>
      </w:r>
    </w:p>
    <w:p w14:paraId="134EAF12" w14:textId="77777777" w:rsidR="00A77B3E" w:rsidRPr="005A518B" w:rsidRDefault="00000000">
      <w:pPr>
        <w:pStyle w:val="any"/>
        <w:numPr>
          <w:ilvl w:val="0"/>
          <w:numId w:val="27"/>
        </w:numPr>
        <w:spacing w:line="342" w:lineRule="atLeast"/>
        <w:ind w:left="600"/>
        <w:rPr>
          <w:sz w:val="23"/>
          <w:szCs w:val="23"/>
          <w:lang w:val="en-GB" w:eastAsia="en"/>
        </w:rPr>
      </w:pPr>
      <w:r w:rsidRPr="005A518B">
        <w:rPr>
          <w:sz w:val="23"/>
          <w:szCs w:val="23"/>
          <w:lang w:val="en-GB" w:eastAsia="en"/>
        </w:rPr>
        <w:t>Marketing preferences</w:t>
      </w:r>
    </w:p>
    <w:p w14:paraId="4C9EF2DF" w14:textId="77777777" w:rsidR="00A77B3E" w:rsidRPr="005A518B" w:rsidRDefault="00000000">
      <w:pPr>
        <w:pStyle w:val="any"/>
        <w:numPr>
          <w:ilvl w:val="0"/>
          <w:numId w:val="28"/>
        </w:numPr>
        <w:spacing w:line="342" w:lineRule="atLeast"/>
        <w:ind w:left="600"/>
        <w:rPr>
          <w:sz w:val="23"/>
          <w:szCs w:val="23"/>
          <w:lang w:val="en-GB" w:eastAsia="en"/>
        </w:rPr>
      </w:pPr>
      <w:r w:rsidRPr="005A518B">
        <w:rPr>
          <w:sz w:val="23"/>
          <w:szCs w:val="23"/>
          <w:lang w:val="en-GB" w:eastAsia="en"/>
        </w:rPr>
        <w:t>Location data</w:t>
      </w:r>
    </w:p>
    <w:p w14:paraId="08D82ABC" w14:textId="77777777" w:rsidR="00A77B3E" w:rsidRPr="005A518B" w:rsidRDefault="00000000">
      <w:pPr>
        <w:pStyle w:val="any"/>
        <w:numPr>
          <w:ilvl w:val="0"/>
          <w:numId w:val="29"/>
        </w:numPr>
        <w:spacing w:line="342" w:lineRule="atLeast"/>
        <w:ind w:left="600"/>
        <w:rPr>
          <w:sz w:val="23"/>
          <w:szCs w:val="23"/>
          <w:lang w:val="en-GB" w:eastAsia="en"/>
        </w:rPr>
      </w:pPr>
      <w:r w:rsidRPr="005A518B">
        <w:rPr>
          <w:sz w:val="23"/>
          <w:szCs w:val="23"/>
          <w:lang w:val="en-GB" w:eastAsia="en"/>
        </w:rPr>
        <w:t>Recorded images, such as photos or videos</w:t>
      </w:r>
    </w:p>
    <w:p w14:paraId="67EC19FA" w14:textId="77777777" w:rsidR="00A77B3E" w:rsidRPr="005A518B" w:rsidRDefault="00000000">
      <w:pPr>
        <w:pStyle w:val="any"/>
        <w:numPr>
          <w:ilvl w:val="0"/>
          <w:numId w:val="30"/>
        </w:numPr>
        <w:spacing w:line="342" w:lineRule="atLeast"/>
        <w:ind w:left="600"/>
        <w:rPr>
          <w:sz w:val="23"/>
          <w:szCs w:val="23"/>
          <w:lang w:val="en-GB" w:eastAsia="en"/>
        </w:rPr>
      </w:pPr>
      <w:r w:rsidRPr="005A518B">
        <w:rPr>
          <w:sz w:val="23"/>
          <w:szCs w:val="23"/>
          <w:lang w:val="en-GB" w:eastAsia="en"/>
        </w:rPr>
        <w:t>Purchase or viewing history</w:t>
      </w:r>
    </w:p>
    <w:p w14:paraId="67AD880D" w14:textId="77777777" w:rsidR="00A77B3E" w:rsidRPr="005A518B" w:rsidRDefault="00000000">
      <w:pPr>
        <w:pStyle w:val="any"/>
        <w:numPr>
          <w:ilvl w:val="0"/>
          <w:numId w:val="31"/>
        </w:numPr>
        <w:spacing w:line="342" w:lineRule="atLeast"/>
        <w:ind w:left="600"/>
        <w:rPr>
          <w:sz w:val="23"/>
          <w:szCs w:val="23"/>
          <w:lang w:val="en-GB" w:eastAsia="en"/>
        </w:rPr>
      </w:pPr>
      <w:r w:rsidRPr="005A518B">
        <w:rPr>
          <w:sz w:val="23"/>
          <w:szCs w:val="23"/>
          <w:lang w:val="en-GB" w:eastAsia="en"/>
        </w:rPr>
        <w:t>IP addresses</w:t>
      </w:r>
    </w:p>
    <w:p w14:paraId="07493AB6" w14:textId="77777777" w:rsidR="00A77B3E" w:rsidRPr="005A518B" w:rsidRDefault="00000000">
      <w:pPr>
        <w:pStyle w:val="any"/>
        <w:numPr>
          <w:ilvl w:val="0"/>
          <w:numId w:val="32"/>
        </w:numPr>
        <w:spacing w:line="342" w:lineRule="atLeast"/>
        <w:ind w:left="600"/>
        <w:rPr>
          <w:sz w:val="23"/>
          <w:szCs w:val="23"/>
          <w:lang w:val="en-GB" w:eastAsia="en"/>
        </w:rPr>
      </w:pPr>
      <w:r w:rsidRPr="005A518B">
        <w:rPr>
          <w:sz w:val="23"/>
          <w:szCs w:val="23"/>
          <w:lang w:val="en-GB" w:eastAsia="en"/>
        </w:rPr>
        <w:t>Website and app user journey information</w:t>
      </w:r>
    </w:p>
    <w:p w14:paraId="1F5DFF62" w14:textId="77777777" w:rsidR="00A77B3E" w:rsidRDefault="00000000">
      <w:pPr>
        <w:pStyle w:val="any"/>
        <w:numPr>
          <w:ilvl w:val="0"/>
          <w:numId w:val="33"/>
        </w:numPr>
        <w:spacing w:line="342" w:lineRule="atLeast"/>
        <w:ind w:left="600"/>
        <w:rPr>
          <w:sz w:val="23"/>
          <w:szCs w:val="23"/>
          <w:lang w:val="en-GB" w:eastAsia="en"/>
        </w:rPr>
      </w:pPr>
      <w:r w:rsidRPr="005A518B">
        <w:rPr>
          <w:sz w:val="23"/>
          <w:szCs w:val="23"/>
          <w:lang w:val="en-GB" w:eastAsia="en"/>
        </w:rPr>
        <w:t>Records of consent, where appropriate</w:t>
      </w:r>
    </w:p>
    <w:p w14:paraId="2021DF83" w14:textId="77777777" w:rsidR="0084073C" w:rsidRPr="005A518B" w:rsidRDefault="0084073C" w:rsidP="0084073C">
      <w:pPr>
        <w:pStyle w:val="any"/>
        <w:spacing w:line="342" w:lineRule="atLeast"/>
        <w:ind w:left="600"/>
        <w:rPr>
          <w:sz w:val="23"/>
          <w:szCs w:val="23"/>
          <w:lang w:val="en-GB" w:eastAsia="en"/>
        </w:rPr>
      </w:pPr>
    </w:p>
    <w:p w14:paraId="741B0CF8"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We collect or use the following information to </w:t>
      </w:r>
      <w:r w:rsidRPr="005A518B">
        <w:rPr>
          <w:rStyle w:val="Strong1"/>
          <w:sz w:val="23"/>
          <w:szCs w:val="23"/>
          <w:lang w:val="en-GB" w:eastAsia="en"/>
        </w:rPr>
        <w:t>comply with legal requirements</w:t>
      </w:r>
      <w:r w:rsidRPr="005A518B">
        <w:rPr>
          <w:sz w:val="23"/>
          <w:szCs w:val="23"/>
          <w:lang w:val="en-GB" w:eastAsia="en"/>
        </w:rPr>
        <w:t>:</w:t>
      </w:r>
    </w:p>
    <w:p w14:paraId="4CCD730A" w14:textId="77777777" w:rsidR="00A77B3E" w:rsidRPr="005A518B" w:rsidRDefault="00000000">
      <w:pPr>
        <w:pStyle w:val="any"/>
        <w:numPr>
          <w:ilvl w:val="0"/>
          <w:numId w:val="34"/>
        </w:numPr>
        <w:spacing w:line="342" w:lineRule="atLeast"/>
        <w:ind w:left="600"/>
        <w:rPr>
          <w:sz w:val="23"/>
          <w:szCs w:val="23"/>
          <w:lang w:val="en-GB" w:eastAsia="en"/>
        </w:rPr>
      </w:pPr>
      <w:r w:rsidRPr="005A518B">
        <w:rPr>
          <w:sz w:val="23"/>
          <w:szCs w:val="23"/>
          <w:lang w:val="en-GB" w:eastAsia="en"/>
        </w:rPr>
        <w:t>Name</w:t>
      </w:r>
    </w:p>
    <w:p w14:paraId="00C324AC" w14:textId="77777777" w:rsidR="00A77B3E" w:rsidRPr="005A518B" w:rsidRDefault="00000000">
      <w:pPr>
        <w:pStyle w:val="any"/>
        <w:numPr>
          <w:ilvl w:val="0"/>
          <w:numId w:val="35"/>
        </w:numPr>
        <w:spacing w:line="342" w:lineRule="atLeast"/>
        <w:ind w:left="600"/>
        <w:rPr>
          <w:sz w:val="23"/>
          <w:szCs w:val="23"/>
          <w:lang w:val="en-GB" w:eastAsia="en"/>
        </w:rPr>
      </w:pPr>
      <w:r w:rsidRPr="005A518B">
        <w:rPr>
          <w:sz w:val="23"/>
          <w:szCs w:val="23"/>
          <w:lang w:val="en-GB" w:eastAsia="en"/>
        </w:rPr>
        <w:t>Contact information</w:t>
      </w:r>
    </w:p>
    <w:p w14:paraId="59628C63" w14:textId="77777777" w:rsidR="00A77B3E" w:rsidRPr="005A518B" w:rsidRDefault="00000000">
      <w:pPr>
        <w:pStyle w:val="any"/>
        <w:numPr>
          <w:ilvl w:val="0"/>
          <w:numId w:val="36"/>
        </w:numPr>
        <w:spacing w:line="342" w:lineRule="atLeast"/>
        <w:ind w:left="600"/>
        <w:rPr>
          <w:sz w:val="23"/>
          <w:szCs w:val="23"/>
          <w:lang w:val="en-GB" w:eastAsia="en"/>
        </w:rPr>
      </w:pPr>
      <w:r w:rsidRPr="005A518B">
        <w:rPr>
          <w:sz w:val="23"/>
          <w:szCs w:val="23"/>
          <w:lang w:val="en-GB" w:eastAsia="en"/>
        </w:rPr>
        <w:t>Financial transaction information</w:t>
      </w:r>
    </w:p>
    <w:p w14:paraId="34B08AC2" w14:textId="77777777" w:rsidR="00A77B3E" w:rsidRPr="005A518B" w:rsidRDefault="00000000">
      <w:pPr>
        <w:pStyle w:val="any"/>
        <w:numPr>
          <w:ilvl w:val="0"/>
          <w:numId w:val="37"/>
        </w:numPr>
        <w:spacing w:line="342" w:lineRule="atLeast"/>
        <w:ind w:left="600"/>
        <w:rPr>
          <w:sz w:val="23"/>
          <w:szCs w:val="23"/>
          <w:lang w:val="en-GB" w:eastAsia="en"/>
        </w:rPr>
      </w:pPr>
      <w:r w:rsidRPr="005A518B">
        <w:rPr>
          <w:sz w:val="23"/>
          <w:szCs w:val="23"/>
          <w:lang w:val="en-GB" w:eastAsia="en"/>
        </w:rPr>
        <w:t>Any other personal information required to comply with legal obligations</w:t>
      </w:r>
    </w:p>
    <w:p w14:paraId="73C7FCC8" w14:textId="77777777" w:rsidR="00A77B3E" w:rsidRDefault="00000000">
      <w:pPr>
        <w:pStyle w:val="any"/>
        <w:numPr>
          <w:ilvl w:val="0"/>
          <w:numId w:val="38"/>
        </w:numPr>
        <w:spacing w:line="342" w:lineRule="atLeast"/>
        <w:ind w:left="600"/>
        <w:rPr>
          <w:sz w:val="23"/>
          <w:szCs w:val="23"/>
          <w:lang w:val="en-GB" w:eastAsia="en"/>
        </w:rPr>
      </w:pPr>
      <w:r w:rsidRPr="005A518B">
        <w:rPr>
          <w:sz w:val="23"/>
          <w:szCs w:val="23"/>
          <w:lang w:val="en-GB" w:eastAsia="en"/>
        </w:rPr>
        <w:t>Health and safety information</w:t>
      </w:r>
    </w:p>
    <w:p w14:paraId="62B532AB" w14:textId="77777777" w:rsidR="0084073C" w:rsidRPr="005A518B" w:rsidRDefault="0084073C" w:rsidP="0084073C">
      <w:pPr>
        <w:pStyle w:val="any"/>
        <w:spacing w:line="342" w:lineRule="atLeast"/>
        <w:ind w:left="600"/>
        <w:rPr>
          <w:sz w:val="23"/>
          <w:szCs w:val="23"/>
          <w:lang w:val="en-GB" w:eastAsia="en"/>
        </w:rPr>
      </w:pPr>
    </w:p>
    <w:p w14:paraId="5A39695C"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We collect or use the following personal information for </w:t>
      </w:r>
      <w:r w:rsidRPr="005A518B">
        <w:rPr>
          <w:rStyle w:val="Strong1"/>
          <w:sz w:val="23"/>
          <w:szCs w:val="23"/>
          <w:lang w:val="en-GB" w:eastAsia="en"/>
        </w:rPr>
        <w:t>dealing with queries, complaints or claims</w:t>
      </w:r>
      <w:r w:rsidRPr="005A518B">
        <w:rPr>
          <w:sz w:val="23"/>
          <w:szCs w:val="23"/>
          <w:lang w:val="en-GB" w:eastAsia="en"/>
        </w:rPr>
        <w:t>:</w:t>
      </w:r>
    </w:p>
    <w:p w14:paraId="678BCD0E" w14:textId="77777777" w:rsidR="00A77B3E" w:rsidRPr="005A518B" w:rsidRDefault="00000000">
      <w:pPr>
        <w:pStyle w:val="any"/>
        <w:numPr>
          <w:ilvl w:val="0"/>
          <w:numId w:val="40"/>
        </w:numPr>
        <w:spacing w:line="342" w:lineRule="atLeast"/>
        <w:ind w:left="600"/>
        <w:rPr>
          <w:sz w:val="23"/>
          <w:szCs w:val="23"/>
          <w:lang w:val="en-GB" w:eastAsia="en"/>
        </w:rPr>
      </w:pPr>
      <w:r w:rsidRPr="005A518B">
        <w:rPr>
          <w:sz w:val="23"/>
          <w:szCs w:val="23"/>
          <w:lang w:val="en-GB" w:eastAsia="en"/>
        </w:rPr>
        <w:t>Names and contact details</w:t>
      </w:r>
    </w:p>
    <w:p w14:paraId="79467BBB" w14:textId="77777777" w:rsidR="00A77B3E" w:rsidRPr="005A518B" w:rsidRDefault="00000000">
      <w:pPr>
        <w:pStyle w:val="any"/>
        <w:numPr>
          <w:ilvl w:val="0"/>
          <w:numId w:val="41"/>
        </w:numPr>
        <w:spacing w:line="342" w:lineRule="atLeast"/>
        <w:ind w:left="600"/>
        <w:rPr>
          <w:sz w:val="23"/>
          <w:szCs w:val="23"/>
          <w:lang w:val="en-GB" w:eastAsia="en"/>
        </w:rPr>
      </w:pPr>
      <w:r w:rsidRPr="005A518B">
        <w:rPr>
          <w:sz w:val="23"/>
          <w:szCs w:val="23"/>
          <w:lang w:val="en-GB" w:eastAsia="en"/>
        </w:rPr>
        <w:t>Address</w:t>
      </w:r>
    </w:p>
    <w:p w14:paraId="2005B97C" w14:textId="77777777" w:rsidR="00A77B3E" w:rsidRPr="005A518B" w:rsidRDefault="00000000">
      <w:pPr>
        <w:pStyle w:val="any"/>
        <w:numPr>
          <w:ilvl w:val="0"/>
          <w:numId w:val="42"/>
        </w:numPr>
        <w:spacing w:line="342" w:lineRule="atLeast"/>
        <w:ind w:left="600"/>
        <w:rPr>
          <w:sz w:val="23"/>
          <w:szCs w:val="23"/>
          <w:lang w:val="en-GB" w:eastAsia="en"/>
        </w:rPr>
      </w:pPr>
      <w:r w:rsidRPr="005A518B">
        <w:rPr>
          <w:sz w:val="23"/>
          <w:szCs w:val="23"/>
          <w:lang w:val="en-GB" w:eastAsia="en"/>
        </w:rPr>
        <w:t>Payment details</w:t>
      </w:r>
    </w:p>
    <w:p w14:paraId="16A989F7" w14:textId="77777777" w:rsidR="00A77B3E" w:rsidRPr="005A518B" w:rsidRDefault="00000000">
      <w:pPr>
        <w:pStyle w:val="any"/>
        <w:numPr>
          <w:ilvl w:val="0"/>
          <w:numId w:val="43"/>
        </w:numPr>
        <w:spacing w:line="342" w:lineRule="atLeast"/>
        <w:ind w:left="600"/>
        <w:rPr>
          <w:sz w:val="23"/>
          <w:szCs w:val="23"/>
          <w:lang w:val="en-GB" w:eastAsia="en"/>
        </w:rPr>
      </w:pPr>
      <w:r w:rsidRPr="005A518B">
        <w:rPr>
          <w:sz w:val="23"/>
          <w:szCs w:val="23"/>
          <w:lang w:val="en-GB" w:eastAsia="en"/>
        </w:rPr>
        <w:t>Account information</w:t>
      </w:r>
    </w:p>
    <w:p w14:paraId="011E79E3" w14:textId="77777777" w:rsidR="00A77B3E" w:rsidRPr="005A518B" w:rsidRDefault="00000000">
      <w:pPr>
        <w:pStyle w:val="any"/>
        <w:numPr>
          <w:ilvl w:val="0"/>
          <w:numId w:val="44"/>
        </w:numPr>
        <w:spacing w:line="342" w:lineRule="atLeast"/>
        <w:ind w:left="600"/>
        <w:rPr>
          <w:sz w:val="23"/>
          <w:szCs w:val="23"/>
          <w:lang w:val="en-GB" w:eastAsia="en"/>
        </w:rPr>
      </w:pPr>
      <w:r w:rsidRPr="005A518B">
        <w:rPr>
          <w:sz w:val="23"/>
          <w:szCs w:val="23"/>
          <w:lang w:val="en-GB" w:eastAsia="en"/>
        </w:rPr>
        <w:t>Purchase or service history</w:t>
      </w:r>
    </w:p>
    <w:p w14:paraId="0936B2F0" w14:textId="77777777" w:rsidR="00A77B3E" w:rsidRPr="005A518B" w:rsidRDefault="00000000">
      <w:pPr>
        <w:pStyle w:val="any"/>
        <w:numPr>
          <w:ilvl w:val="0"/>
          <w:numId w:val="45"/>
        </w:numPr>
        <w:spacing w:line="342" w:lineRule="atLeast"/>
        <w:ind w:left="600"/>
        <w:rPr>
          <w:sz w:val="23"/>
          <w:szCs w:val="23"/>
          <w:lang w:val="en-GB" w:eastAsia="en"/>
        </w:rPr>
      </w:pPr>
      <w:r w:rsidRPr="005A518B">
        <w:rPr>
          <w:sz w:val="23"/>
          <w:szCs w:val="23"/>
          <w:lang w:val="en-GB" w:eastAsia="en"/>
        </w:rPr>
        <w:t>Video recordings of private or staff only areas</w:t>
      </w:r>
    </w:p>
    <w:p w14:paraId="127B60E1" w14:textId="77777777" w:rsidR="00A77B3E" w:rsidRPr="005A518B" w:rsidRDefault="00000000">
      <w:pPr>
        <w:pStyle w:val="any"/>
        <w:numPr>
          <w:ilvl w:val="0"/>
          <w:numId w:val="46"/>
        </w:numPr>
        <w:spacing w:line="342" w:lineRule="atLeast"/>
        <w:ind w:left="600"/>
        <w:rPr>
          <w:sz w:val="23"/>
          <w:szCs w:val="23"/>
          <w:lang w:val="en-GB" w:eastAsia="en"/>
        </w:rPr>
      </w:pPr>
      <w:r w:rsidRPr="005A518B">
        <w:rPr>
          <w:sz w:val="23"/>
          <w:szCs w:val="23"/>
          <w:lang w:val="en-GB" w:eastAsia="en"/>
        </w:rPr>
        <w:t>Audio recordings of private or staff only areas</w:t>
      </w:r>
    </w:p>
    <w:p w14:paraId="224065DA" w14:textId="77777777" w:rsidR="00A77B3E" w:rsidRPr="005A518B" w:rsidRDefault="00000000">
      <w:pPr>
        <w:pStyle w:val="any"/>
        <w:numPr>
          <w:ilvl w:val="0"/>
          <w:numId w:val="47"/>
        </w:numPr>
        <w:spacing w:line="342" w:lineRule="atLeast"/>
        <w:ind w:left="600"/>
        <w:rPr>
          <w:sz w:val="23"/>
          <w:szCs w:val="23"/>
          <w:lang w:val="en-GB" w:eastAsia="en"/>
        </w:rPr>
      </w:pPr>
      <w:r w:rsidRPr="005A518B">
        <w:rPr>
          <w:sz w:val="23"/>
          <w:szCs w:val="23"/>
          <w:lang w:val="en-GB" w:eastAsia="en"/>
        </w:rPr>
        <w:t>Witness statements and contact details</w:t>
      </w:r>
    </w:p>
    <w:p w14:paraId="1B9030AE" w14:textId="77777777" w:rsidR="00A77B3E" w:rsidRPr="005A518B" w:rsidRDefault="00000000">
      <w:pPr>
        <w:pStyle w:val="any"/>
        <w:numPr>
          <w:ilvl w:val="0"/>
          <w:numId w:val="48"/>
        </w:numPr>
        <w:spacing w:line="342" w:lineRule="atLeast"/>
        <w:ind w:left="600"/>
        <w:rPr>
          <w:sz w:val="23"/>
          <w:szCs w:val="23"/>
          <w:lang w:val="en-GB" w:eastAsia="en"/>
        </w:rPr>
      </w:pPr>
      <w:r w:rsidRPr="005A518B">
        <w:rPr>
          <w:sz w:val="23"/>
          <w:szCs w:val="23"/>
          <w:lang w:val="en-GB" w:eastAsia="en"/>
        </w:rPr>
        <w:t>Relevant information from previous investigations</w:t>
      </w:r>
    </w:p>
    <w:p w14:paraId="05A84231" w14:textId="77777777" w:rsidR="00A77B3E" w:rsidRPr="005A518B" w:rsidRDefault="00000000">
      <w:pPr>
        <w:pStyle w:val="any"/>
        <w:numPr>
          <w:ilvl w:val="0"/>
          <w:numId w:val="49"/>
        </w:numPr>
        <w:spacing w:line="342" w:lineRule="atLeast"/>
        <w:ind w:left="600"/>
        <w:rPr>
          <w:sz w:val="23"/>
          <w:szCs w:val="23"/>
          <w:lang w:val="en-GB" w:eastAsia="en"/>
        </w:rPr>
      </w:pPr>
      <w:r w:rsidRPr="005A518B">
        <w:rPr>
          <w:sz w:val="23"/>
          <w:szCs w:val="23"/>
          <w:lang w:val="en-GB" w:eastAsia="en"/>
        </w:rPr>
        <w:t>Customer or client accounts and records</w:t>
      </w:r>
    </w:p>
    <w:p w14:paraId="23000BC3" w14:textId="77777777" w:rsidR="00A77B3E" w:rsidRPr="005A518B" w:rsidRDefault="00000000">
      <w:pPr>
        <w:pStyle w:val="any"/>
        <w:numPr>
          <w:ilvl w:val="0"/>
          <w:numId w:val="50"/>
        </w:numPr>
        <w:spacing w:line="342" w:lineRule="atLeast"/>
        <w:ind w:left="600"/>
        <w:rPr>
          <w:sz w:val="23"/>
          <w:szCs w:val="23"/>
          <w:lang w:val="en-GB" w:eastAsia="en"/>
        </w:rPr>
      </w:pPr>
      <w:r w:rsidRPr="005A518B">
        <w:rPr>
          <w:sz w:val="23"/>
          <w:szCs w:val="23"/>
          <w:lang w:val="en-GB" w:eastAsia="en"/>
        </w:rPr>
        <w:t>Financial transaction information</w:t>
      </w:r>
    </w:p>
    <w:p w14:paraId="53CFEB47" w14:textId="77777777" w:rsidR="00A77B3E" w:rsidRPr="005A518B" w:rsidRDefault="00000000">
      <w:pPr>
        <w:pStyle w:val="any"/>
        <w:numPr>
          <w:ilvl w:val="0"/>
          <w:numId w:val="51"/>
        </w:numPr>
        <w:spacing w:line="342" w:lineRule="atLeast"/>
        <w:ind w:left="600"/>
        <w:rPr>
          <w:sz w:val="23"/>
          <w:szCs w:val="23"/>
          <w:lang w:val="en-GB" w:eastAsia="en"/>
        </w:rPr>
      </w:pPr>
      <w:r w:rsidRPr="005A518B">
        <w:rPr>
          <w:sz w:val="23"/>
          <w:szCs w:val="23"/>
          <w:lang w:val="en-GB" w:eastAsia="en"/>
        </w:rPr>
        <w:t>Information relating to health and safety</w:t>
      </w:r>
    </w:p>
    <w:p w14:paraId="6A81E429" w14:textId="77777777" w:rsidR="00A77B3E" w:rsidRPr="005A518B" w:rsidRDefault="00000000">
      <w:pPr>
        <w:pStyle w:val="any"/>
        <w:numPr>
          <w:ilvl w:val="0"/>
          <w:numId w:val="52"/>
        </w:numPr>
        <w:spacing w:line="342" w:lineRule="atLeast"/>
        <w:ind w:left="600"/>
        <w:rPr>
          <w:sz w:val="23"/>
          <w:szCs w:val="23"/>
          <w:lang w:val="en-GB" w:eastAsia="en"/>
        </w:rPr>
      </w:pPr>
      <w:r w:rsidRPr="005A518B">
        <w:rPr>
          <w:sz w:val="23"/>
          <w:szCs w:val="23"/>
          <w:lang w:val="en-GB" w:eastAsia="en"/>
        </w:rPr>
        <w:t>Correspondence</w:t>
      </w:r>
    </w:p>
    <w:p w14:paraId="6CC438A6" w14:textId="77777777" w:rsidR="005A518B" w:rsidRPr="005A518B" w:rsidRDefault="005A518B" w:rsidP="005A518B">
      <w:pPr>
        <w:pStyle w:val="any"/>
        <w:spacing w:line="342" w:lineRule="atLeast"/>
        <w:ind w:left="600"/>
        <w:rPr>
          <w:sz w:val="23"/>
          <w:szCs w:val="23"/>
          <w:lang w:val="en-GB" w:eastAsia="en"/>
        </w:rPr>
      </w:pPr>
    </w:p>
    <w:p w14:paraId="141AE77E" w14:textId="46BC7316" w:rsidR="00A77B3E" w:rsidRPr="005A518B" w:rsidRDefault="00000000">
      <w:pPr>
        <w:pStyle w:val="prosenth-child1"/>
        <w:spacing w:after="240" w:line="428" w:lineRule="atLeast"/>
        <w:outlineLvl w:val="1"/>
        <w:rPr>
          <w:rFonts w:ascii="Georgia" w:eastAsia="Georgia" w:hAnsi="Georgia" w:cs="Georgia"/>
          <w:sz w:val="34"/>
          <w:szCs w:val="34"/>
          <w:lang w:val="en-GB" w:eastAsia="en"/>
        </w:rPr>
      </w:pPr>
      <w:bookmarkStart w:id="2" w:name="lawful"/>
      <w:bookmarkEnd w:id="2"/>
      <w:r w:rsidRPr="005A518B">
        <w:rPr>
          <w:rFonts w:ascii="Georgia" w:eastAsia="Georgia" w:hAnsi="Georgia" w:cs="Georgia"/>
          <w:sz w:val="34"/>
          <w:szCs w:val="34"/>
          <w:lang w:val="en-GB" w:eastAsia="en"/>
        </w:rPr>
        <w:t>Lawful bases and data protection rights</w:t>
      </w:r>
    </w:p>
    <w:p w14:paraId="672F8425" w14:textId="77777777" w:rsidR="00A77B3E" w:rsidRPr="005A518B" w:rsidRDefault="00000000">
      <w:pPr>
        <w:pStyle w:val="prosert-blockany"/>
        <w:shd w:val="clear" w:color="auto" w:fill="F5F5F5"/>
        <w:spacing w:before="480" w:after="240" w:line="342" w:lineRule="atLeast"/>
        <w:ind w:left="240" w:right="240"/>
        <w:rPr>
          <w:sz w:val="23"/>
          <w:szCs w:val="23"/>
          <w:lang w:val="en-GB" w:eastAsia="en"/>
        </w:rPr>
      </w:pPr>
      <w:r w:rsidRPr="005A518B">
        <w:rPr>
          <w:sz w:val="23"/>
          <w:szCs w:val="23"/>
          <w:lang w:val="en-GB" w:eastAsia="en"/>
        </w:rPr>
        <w:lastRenderedPageBreak/>
        <w:t xml:space="preserve">Under UK data protection law, we must have a “lawful basis” for collecting and using your personal information. There is a list of possible </w:t>
      </w:r>
      <w:hyperlink r:id="rId8" w:anchor="lawfulbasis" w:tgtFrame="_blank" w:tooltip="Data protection principles, definitions, and key terms" w:history="1">
        <w:r w:rsidR="00A77B3E" w:rsidRPr="005A518B">
          <w:rPr>
            <w:rStyle w:val="prosea"/>
            <w:sz w:val="23"/>
            <w:szCs w:val="23"/>
            <w:lang w:val="en-GB" w:eastAsia="en"/>
          </w:rPr>
          <w:t>lawful bases</w:t>
        </w:r>
      </w:hyperlink>
      <w:r w:rsidRPr="005A518B">
        <w:rPr>
          <w:sz w:val="23"/>
          <w:szCs w:val="23"/>
          <w:lang w:val="en-GB" w:eastAsia="en"/>
        </w:rPr>
        <w:t xml:space="preserve"> in the UK GDPR. You can find out more about lawful bases on the ICO’s website.</w:t>
      </w:r>
    </w:p>
    <w:p w14:paraId="24ED6233" w14:textId="77777777" w:rsidR="00A77B3E" w:rsidRPr="005A518B" w:rsidRDefault="00000000">
      <w:pPr>
        <w:pStyle w:val="prosert-blockany"/>
        <w:shd w:val="clear" w:color="auto" w:fill="F5F5F5"/>
        <w:spacing w:before="240" w:after="240" w:line="342" w:lineRule="atLeast"/>
        <w:ind w:left="240" w:right="240"/>
        <w:rPr>
          <w:sz w:val="23"/>
          <w:szCs w:val="23"/>
          <w:lang w:val="en-GB" w:eastAsia="en"/>
        </w:rPr>
      </w:pPr>
      <w:r w:rsidRPr="005A518B">
        <w:rPr>
          <w:sz w:val="23"/>
          <w:szCs w:val="23"/>
          <w:lang w:val="en-GB" w:eastAsia="en"/>
        </w:rPr>
        <w:t>Which lawful basis we rely on may affect your data protection rights which are set out in brief below. You can find out more about your data protection rights and the exemptions which may apply on the ICO’s website:</w:t>
      </w:r>
    </w:p>
    <w:p w14:paraId="41DD0170" w14:textId="77777777" w:rsidR="00A77B3E" w:rsidRPr="005A518B" w:rsidRDefault="00000000">
      <w:pPr>
        <w:pStyle w:val="any"/>
        <w:numPr>
          <w:ilvl w:val="0"/>
          <w:numId w:val="53"/>
        </w:numPr>
        <w:shd w:val="clear" w:color="auto" w:fill="F5F5F5"/>
        <w:spacing w:before="240" w:line="342" w:lineRule="atLeast"/>
        <w:ind w:left="840" w:right="240"/>
        <w:rPr>
          <w:sz w:val="23"/>
          <w:szCs w:val="23"/>
          <w:lang w:val="en-GB" w:eastAsia="en"/>
        </w:rPr>
      </w:pPr>
      <w:r w:rsidRPr="005A518B">
        <w:rPr>
          <w:rStyle w:val="Strong1"/>
          <w:sz w:val="23"/>
          <w:szCs w:val="23"/>
          <w:lang w:val="en-GB" w:eastAsia="en"/>
        </w:rPr>
        <w:t>Your right of access</w:t>
      </w:r>
      <w:r w:rsidRPr="005A518B">
        <w:rPr>
          <w:sz w:val="23"/>
          <w:szCs w:val="23"/>
          <w:lang w:val="en-GB"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9" w:anchor="roa" w:tgtFrame="_blank" w:tooltip="Your data protection rights" w:history="1">
        <w:r w:rsidR="00A77B3E" w:rsidRPr="005A518B">
          <w:rPr>
            <w:rStyle w:val="prosea"/>
            <w:sz w:val="23"/>
            <w:szCs w:val="23"/>
            <w:lang w:val="en-GB" w:eastAsia="en"/>
          </w:rPr>
          <w:t>Read more about the right of access</w:t>
        </w:r>
      </w:hyperlink>
      <w:r w:rsidRPr="005A518B">
        <w:rPr>
          <w:sz w:val="23"/>
          <w:szCs w:val="23"/>
          <w:lang w:val="en-GB" w:eastAsia="en"/>
        </w:rPr>
        <w:t>.</w:t>
      </w:r>
    </w:p>
    <w:p w14:paraId="568D0765" w14:textId="77777777" w:rsidR="00A77B3E" w:rsidRPr="005A518B" w:rsidRDefault="00000000">
      <w:pPr>
        <w:pStyle w:val="any"/>
        <w:numPr>
          <w:ilvl w:val="0"/>
          <w:numId w:val="53"/>
        </w:numPr>
        <w:shd w:val="clear" w:color="auto" w:fill="F5F5F5"/>
        <w:spacing w:line="342" w:lineRule="atLeast"/>
        <w:ind w:left="840" w:right="240"/>
        <w:rPr>
          <w:sz w:val="23"/>
          <w:szCs w:val="23"/>
          <w:lang w:val="en-GB" w:eastAsia="en"/>
        </w:rPr>
      </w:pPr>
      <w:r w:rsidRPr="005A518B">
        <w:rPr>
          <w:rStyle w:val="Strong1"/>
          <w:sz w:val="23"/>
          <w:szCs w:val="23"/>
          <w:lang w:val="en-GB" w:eastAsia="en"/>
        </w:rPr>
        <w:t>Your right to rectification</w:t>
      </w:r>
      <w:r w:rsidRPr="005A518B">
        <w:rPr>
          <w:sz w:val="23"/>
          <w:szCs w:val="23"/>
          <w:lang w:val="en-GB" w:eastAsia="en"/>
        </w:rPr>
        <w:t xml:space="preserve"> - You have the right to ask us to correct or delete personal information you think is inaccurate or incomplete. </w:t>
      </w:r>
      <w:hyperlink r:id="rId10" w:anchor="rtr" w:tgtFrame="_blank" w:tooltip="Your data protection rights" w:history="1">
        <w:r w:rsidR="00A77B3E" w:rsidRPr="005A518B">
          <w:rPr>
            <w:rStyle w:val="prosea"/>
            <w:sz w:val="23"/>
            <w:szCs w:val="23"/>
            <w:lang w:val="en-GB" w:eastAsia="en"/>
          </w:rPr>
          <w:t>Read more about the right to rectification</w:t>
        </w:r>
      </w:hyperlink>
      <w:r w:rsidRPr="005A518B">
        <w:rPr>
          <w:sz w:val="23"/>
          <w:szCs w:val="23"/>
          <w:lang w:val="en-GB" w:eastAsia="en"/>
        </w:rPr>
        <w:t>.</w:t>
      </w:r>
    </w:p>
    <w:p w14:paraId="7B618222" w14:textId="77777777" w:rsidR="00A77B3E" w:rsidRPr="005A518B" w:rsidRDefault="00000000">
      <w:pPr>
        <w:pStyle w:val="any"/>
        <w:numPr>
          <w:ilvl w:val="0"/>
          <w:numId w:val="53"/>
        </w:numPr>
        <w:shd w:val="clear" w:color="auto" w:fill="F5F5F5"/>
        <w:spacing w:line="342" w:lineRule="atLeast"/>
        <w:ind w:left="840" w:right="240"/>
        <w:rPr>
          <w:sz w:val="23"/>
          <w:szCs w:val="23"/>
          <w:lang w:val="en-GB" w:eastAsia="en"/>
        </w:rPr>
      </w:pPr>
      <w:r w:rsidRPr="005A518B">
        <w:rPr>
          <w:rStyle w:val="Strong1"/>
          <w:sz w:val="23"/>
          <w:szCs w:val="23"/>
          <w:lang w:val="en-GB" w:eastAsia="en"/>
        </w:rPr>
        <w:t>Your right to erasure</w:t>
      </w:r>
      <w:r w:rsidRPr="005A518B">
        <w:rPr>
          <w:sz w:val="23"/>
          <w:szCs w:val="23"/>
          <w:lang w:val="en-GB" w:eastAsia="en"/>
        </w:rPr>
        <w:t xml:space="preserve"> - You have the right to ask us to delete your personal information. </w:t>
      </w:r>
      <w:hyperlink r:id="rId11" w:anchor="rte" w:tgtFrame="_blank" w:tooltip="Your data protection rights" w:history="1">
        <w:r w:rsidR="00A77B3E" w:rsidRPr="005A518B">
          <w:rPr>
            <w:rStyle w:val="prosea"/>
            <w:sz w:val="23"/>
            <w:szCs w:val="23"/>
            <w:lang w:val="en-GB" w:eastAsia="en"/>
          </w:rPr>
          <w:t>Read more about the right to erasure</w:t>
        </w:r>
      </w:hyperlink>
      <w:r w:rsidRPr="005A518B">
        <w:rPr>
          <w:sz w:val="23"/>
          <w:szCs w:val="23"/>
          <w:lang w:val="en-GB" w:eastAsia="en"/>
        </w:rPr>
        <w:t>.</w:t>
      </w:r>
    </w:p>
    <w:p w14:paraId="66CA4763" w14:textId="77777777" w:rsidR="00A77B3E" w:rsidRPr="005A518B" w:rsidRDefault="00000000">
      <w:pPr>
        <w:pStyle w:val="any"/>
        <w:numPr>
          <w:ilvl w:val="0"/>
          <w:numId w:val="53"/>
        </w:numPr>
        <w:shd w:val="clear" w:color="auto" w:fill="F5F5F5"/>
        <w:spacing w:line="342" w:lineRule="atLeast"/>
        <w:ind w:left="840" w:right="240"/>
        <w:rPr>
          <w:sz w:val="23"/>
          <w:szCs w:val="23"/>
          <w:lang w:val="en-GB" w:eastAsia="en"/>
        </w:rPr>
      </w:pPr>
      <w:r w:rsidRPr="005A518B">
        <w:rPr>
          <w:rStyle w:val="Strong1"/>
          <w:sz w:val="23"/>
          <w:szCs w:val="23"/>
          <w:lang w:val="en-GB" w:eastAsia="en"/>
        </w:rPr>
        <w:t>Your right to restriction of processing</w:t>
      </w:r>
      <w:r w:rsidRPr="005A518B">
        <w:rPr>
          <w:sz w:val="23"/>
          <w:szCs w:val="23"/>
          <w:lang w:val="en-GB" w:eastAsia="en"/>
        </w:rPr>
        <w:t xml:space="preserve"> - You have the right to ask us to limit how we can use your personal information. </w:t>
      </w:r>
      <w:hyperlink r:id="rId12" w:anchor="rtrop" w:tgtFrame="_blank" w:tooltip="Your data protection rights" w:history="1">
        <w:r w:rsidR="00A77B3E" w:rsidRPr="005A518B">
          <w:rPr>
            <w:rStyle w:val="prosea"/>
            <w:sz w:val="23"/>
            <w:szCs w:val="23"/>
            <w:lang w:val="en-GB" w:eastAsia="en"/>
          </w:rPr>
          <w:t>Read more about the right to restriction of processing</w:t>
        </w:r>
      </w:hyperlink>
      <w:r w:rsidRPr="005A518B">
        <w:rPr>
          <w:sz w:val="23"/>
          <w:szCs w:val="23"/>
          <w:lang w:val="en-GB" w:eastAsia="en"/>
        </w:rPr>
        <w:t>.</w:t>
      </w:r>
    </w:p>
    <w:p w14:paraId="792196AD" w14:textId="77777777" w:rsidR="00A77B3E" w:rsidRPr="005A518B" w:rsidRDefault="00000000">
      <w:pPr>
        <w:pStyle w:val="any"/>
        <w:numPr>
          <w:ilvl w:val="0"/>
          <w:numId w:val="53"/>
        </w:numPr>
        <w:shd w:val="clear" w:color="auto" w:fill="F5F5F5"/>
        <w:spacing w:line="342" w:lineRule="atLeast"/>
        <w:ind w:left="840" w:right="240"/>
        <w:rPr>
          <w:sz w:val="23"/>
          <w:szCs w:val="23"/>
          <w:lang w:val="en-GB" w:eastAsia="en"/>
        </w:rPr>
      </w:pPr>
      <w:r w:rsidRPr="005A518B">
        <w:rPr>
          <w:rStyle w:val="Strong1"/>
          <w:sz w:val="23"/>
          <w:szCs w:val="23"/>
          <w:lang w:val="en-GB" w:eastAsia="en"/>
        </w:rPr>
        <w:t>Your right to object to processing</w:t>
      </w:r>
      <w:r w:rsidRPr="005A518B">
        <w:rPr>
          <w:sz w:val="23"/>
          <w:szCs w:val="23"/>
          <w:lang w:val="en-GB" w:eastAsia="en"/>
        </w:rPr>
        <w:t xml:space="preserve"> - You have the right to object to the processing of your personal data. </w:t>
      </w:r>
      <w:hyperlink r:id="rId13" w:anchor="rto" w:tgtFrame="_blank" w:tooltip="Your data protection rights" w:history="1">
        <w:r w:rsidR="00A77B3E" w:rsidRPr="005A518B">
          <w:rPr>
            <w:rStyle w:val="prosea"/>
            <w:sz w:val="23"/>
            <w:szCs w:val="23"/>
            <w:lang w:val="en-GB" w:eastAsia="en"/>
          </w:rPr>
          <w:t>Read more about the right to object to processing</w:t>
        </w:r>
      </w:hyperlink>
      <w:r w:rsidRPr="005A518B">
        <w:rPr>
          <w:sz w:val="23"/>
          <w:szCs w:val="23"/>
          <w:lang w:val="en-GB" w:eastAsia="en"/>
        </w:rPr>
        <w:t>.</w:t>
      </w:r>
    </w:p>
    <w:p w14:paraId="189E5267" w14:textId="77777777" w:rsidR="00A77B3E" w:rsidRPr="005A518B" w:rsidRDefault="00000000">
      <w:pPr>
        <w:pStyle w:val="any"/>
        <w:numPr>
          <w:ilvl w:val="0"/>
          <w:numId w:val="53"/>
        </w:numPr>
        <w:shd w:val="clear" w:color="auto" w:fill="F5F5F5"/>
        <w:spacing w:line="342" w:lineRule="atLeast"/>
        <w:ind w:left="840" w:right="240"/>
        <w:rPr>
          <w:sz w:val="23"/>
          <w:szCs w:val="23"/>
          <w:lang w:val="en-GB" w:eastAsia="en"/>
        </w:rPr>
      </w:pPr>
      <w:r w:rsidRPr="005A518B">
        <w:rPr>
          <w:rStyle w:val="Strong1"/>
          <w:sz w:val="23"/>
          <w:szCs w:val="23"/>
          <w:lang w:val="en-GB" w:eastAsia="en"/>
        </w:rPr>
        <w:t>Your right to data portability</w:t>
      </w:r>
      <w:r w:rsidRPr="005A518B">
        <w:rPr>
          <w:sz w:val="23"/>
          <w:szCs w:val="23"/>
          <w:lang w:val="en-GB" w:eastAsia="en"/>
        </w:rPr>
        <w:t xml:space="preserve"> - You have the right to ask that we transfer the personal information you gave us to another organisation, or to you. </w:t>
      </w:r>
      <w:hyperlink r:id="rId14" w:anchor="rtdp" w:tgtFrame="_blank" w:tooltip="Your data protection rights" w:history="1">
        <w:r w:rsidR="00A77B3E" w:rsidRPr="005A518B">
          <w:rPr>
            <w:rStyle w:val="prosea"/>
            <w:sz w:val="23"/>
            <w:szCs w:val="23"/>
            <w:lang w:val="en-GB" w:eastAsia="en"/>
          </w:rPr>
          <w:t>Read more about the right to data portability</w:t>
        </w:r>
      </w:hyperlink>
      <w:r w:rsidRPr="005A518B">
        <w:rPr>
          <w:sz w:val="23"/>
          <w:szCs w:val="23"/>
          <w:lang w:val="en-GB" w:eastAsia="en"/>
        </w:rPr>
        <w:t>.</w:t>
      </w:r>
    </w:p>
    <w:p w14:paraId="0CCBEE19" w14:textId="77777777" w:rsidR="00A77B3E" w:rsidRPr="005A518B" w:rsidRDefault="00000000">
      <w:pPr>
        <w:pStyle w:val="any"/>
        <w:numPr>
          <w:ilvl w:val="0"/>
          <w:numId w:val="53"/>
        </w:numPr>
        <w:shd w:val="clear" w:color="auto" w:fill="F5F5F5"/>
        <w:spacing w:after="240" w:line="342" w:lineRule="atLeast"/>
        <w:ind w:left="840" w:right="240"/>
        <w:rPr>
          <w:sz w:val="23"/>
          <w:szCs w:val="23"/>
          <w:lang w:val="en-GB" w:eastAsia="en"/>
        </w:rPr>
      </w:pPr>
      <w:r w:rsidRPr="005A518B">
        <w:rPr>
          <w:rStyle w:val="Strong1"/>
          <w:sz w:val="23"/>
          <w:szCs w:val="23"/>
          <w:lang w:val="en-GB" w:eastAsia="en"/>
        </w:rPr>
        <w:t>Your right to withdraw consent</w:t>
      </w:r>
      <w:r w:rsidRPr="005A518B">
        <w:rPr>
          <w:sz w:val="23"/>
          <w:szCs w:val="23"/>
          <w:lang w:val="en-GB" w:eastAsia="en"/>
        </w:rPr>
        <w:t xml:space="preserve"> – When we use consent as our lawful basis you have the right to withdraw your consent at any time. </w:t>
      </w:r>
      <w:hyperlink r:id="rId15" w:anchor="rtwc" w:tgtFrame="_blank" w:tooltip="Your data protection rights" w:history="1">
        <w:r w:rsidR="00A77B3E" w:rsidRPr="005A518B">
          <w:rPr>
            <w:rStyle w:val="prosea"/>
            <w:sz w:val="23"/>
            <w:szCs w:val="23"/>
            <w:lang w:val="en-GB" w:eastAsia="en"/>
          </w:rPr>
          <w:t>Read more about the right to withdraw consent</w:t>
        </w:r>
      </w:hyperlink>
      <w:r w:rsidRPr="005A518B">
        <w:rPr>
          <w:sz w:val="23"/>
          <w:szCs w:val="23"/>
          <w:lang w:val="en-GB" w:eastAsia="en"/>
        </w:rPr>
        <w:t>.</w:t>
      </w:r>
    </w:p>
    <w:p w14:paraId="0679DCCC" w14:textId="77777777" w:rsidR="00A77B3E" w:rsidRPr="005A518B" w:rsidRDefault="00000000">
      <w:pPr>
        <w:pStyle w:val="prosert-blockany"/>
        <w:shd w:val="clear" w:color="auto" w:fill="F5F5F5"/>
        <w:spacing w:before="240" w:after="240" w:line="342" w:lineRule="atLeast"/>
        <w:ind w:left="240" w:right="240"/>
        <w:rPr>
          <w:sz w:val="23"/>
          <w:szCs w:val="23"/>
          <w:lang w:val="en-GB" w:eastAsia="en"/>
        </w:rPr>
      </w:pPr>
      <w:r w:rsidRPr="005A518B">
        <w:rPr>
          <w:sz w:val="23"/>
          <w:szCs w:val="23"/>
          <w:lang w:val="en-GB" w:eastAsia="en"/>
        </w:rPr>
        <w:t>If you make a request, we must respond to you without undue delay and in any event within one month.</w:t>
      </w:r>
    </w:p>
    <w:p w14:paraId="0C183BEE" w14:textId="77777777" w:rsidR="00A77B3E" w:rsidRPr="005A518B" w:rsidRDefault="00000000">
      <w:pPr>
        <w:pStyle w:val="prosert-blockany"/>
        <w:shd w:val="clear" w:color="auto" w:fill="F5F5F5"/>
        <w:spacing w:before="240" w:after="480" w:line="342" w:lineRule="atLeast"/>
        <w:ind w:left="240" w:right="240"/>
        <w:rPr>
          <w:sz w:val="23"/>
          <w:szCs w:val="23"/>
          <w:lang w:val="en-GB" w:eastAsia="en"/>
        </w:rPr>
      </w:pPr>
      <w:r w:rsidRPr="005A518B">
        <w:rPr>
          <w:sz w:val="23"/>
          <w:szCs w:val="23"/>
          <w:lang w:val="en-GB" w:eastAsia="en"/>
        </w:rPr>
        <w:t>To make a data protection rights request, please contact us using the contact details at the top of this privacy notice.</w:t>
      </w:r>
    </w:p>
    <w:p w14:paraId="18BFC752" w14:textId="77777777" w:rsidR="00A77B3E" w:rsidRPr="0084073C" w:rsidRDefault="00000000">
      <w:pPr>
        <w:pStyle w:val="prosenth-last-child1"/>
        <w:spacing w:before="240" w:line="375" w:lineRule="atLeast"/>
        <w:outlineLvl w:val="2"/>
        <w:rPr>
          <w:rFonts w:ascii="Georgia" w:eastAsia="Georgia" w:hAnsi="Georgia" w:cs="Georgia"/>
          <w:b/>
          <w:bCs/>
          <w:sz w:val="30"/>
          <w:szCs w:val="30"/>
          <w:lang w:val="en-GB" w:eastAsia="en"/>
        </w:rPr>
      </w:pPr>
      <w:r w:rsidRPr="0084073C">
        <w:rPr>
          <w:rFonts w:ascii="Georgia" w:eastAsia="Georgia" w:hAnsi="Georgia" w:cs="Georgia"/>
          <w:b/>
          <w:bCs/>
          <w:sz w:val="30"/>
          <w:szCs w:val="30"/>
          <w:lang w:val="en-GB" w:eastAsia="en"/>
        </w:rPr>
        <w:t>Our lawful bases for the collection and use of your data</w:t>
      </w:r>
    </w:p>
    <w:p w14:paraId="104E4E90"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Our lawful bases for collecting or using personal information to </w:t>
      </w:r>
      <w:r w:rsidRPr="005A518B">
        <w:rPr>
          <w:rStyle w:val="Strong1"/>
          <w:sz w:val="23"/>
          <w:szCs w:val="23"/>
          <w:lang w:val="en-GB" w:eastAsia="en"/>
        </w:rPr>
        <w:t>provide services and goods</w:t>
      </w:r>
      <w:r w:rsidRPr="005A518B">
        <w:rPr>
          <w:sz w:val="23"/>
          <w:szCs w:val="23"/>
          <w:lang w:val="en-GB" w:eastAsia="en"/>
        </w:rPr>
        <w:t xml:space="preserve"> are:</w:t>
      </w:r>
    </w:p>
    <w:p w14:paraId="27289F83" w14:textId="77777777" w:rsidR="00A77B3E" w:rsidRPr="005A518B" w:rsidRDefault="00000000">
      <w:pPr>
        <w:pStyle w:val="any"/>
        <w:numPr>
          <w:ilvl w:val="0"/>
          <w:numId w:val="54"/>
        </w:numPr>
        <w:spacing w:line="342" w:lineRule="atLeast"/>
        <w:ind w:left="600"/>
        <w:rPr>
          <w:sz w:val="23"/>
          <w:szCs w:val="23"/>
          <w:lang w:val="en-GB" w:eastAsia="en"/>
        </w:rPr>
      </w:pPr>
      <w:r w:rsidRPr="005A518B">
        <w:rPr>
          <w:sz w:val="23"/>
          <w:szCs w:val="23"/>
          <w:lang w:val="en-GB" w:eastAsia="en"/>
        </w:rPr>
        <w:lastRenderedPageBreak/>
        <w:t>Consent - we have permission from you after we gave you all the relevant information. All of your data protection rights may apply, except the right to object. To be clear, you do have the right to withdraw your consent at any time.</w:t>
      </w:r>
    </w:p>
    <w:p w14:paraId="5C7C3D14" w14:textId="77777777" w:rsidR="00A77B3E" w:rsidRPr="005A518B" w:rsidRDefault="00000000">
      <w:pPr>
        <w:pStyle w:val="any"/>
        <w:numPr>
          <w:ilvl w:val="0"/>
          <w:numId w:val="55"/>
        </w:numPr>
        <w:spacing w:line="342" w:lineRule="atLeast"/>
        <w:ind w:left="600"/>
        <w:rPr>
          <w:sz w:val="23"/>
          <w:szCs w:val="23"/>
          <w:lang w:val="en-GB" w:eastAsia="en"/>
        </w:rPr>
      </w:pPr>
      <w:r w:rsidRPr="005A518B">
        <w:rPr>
          <w:sz w:val="23"/>
          <w:szCs w:val="23"/>
          <w:lang w:val="en-GB" w:eastAsia="en"/>
        </w:rPr>
        <w:t>Contract – we have to collect or use the information so we can enter into or carry out a contract with you. All of your data protection rights may apply except the right to object.</w:t>
      </w:r>
    </w:p>
    <w:p w14:paraId="254015F6" w14:textId="77777777" w:rsidR="00A77B3E" w:rsidRPr="005A518B" w:rsidRDefault="00000000">
      <w:pPr>
        <w:pStyle w:val="any"/>
        <w:numPr>
          <w:ilvl w:val="0"/>
          <w:numId w:val="56"/>
        </w:numPr>
        <w:spacing w:line="342" w:lineRule="atLeast"/>
        <w:ind w:left="600"/>
        <w:rPr>
          <w:sz w:val="23"/>
          <w:szCs w:val="23"/>
          <w:lang w:val="en-GB" w:eastAsia="en"/>
        </w:rPr>
      </w:pPr>
      <w:r w:rsidRPr="005A518B">
        <w:rPr>
          <w:sz w:val="23"/>
          <w:szCs w:val="23"/>
          <w:lang w:val="en-GB" w:eastAsia="en"/>
        </w:rPr>
        <w:t>Legal obligation – we have to collect or use your information so we can comply with the law. All of your data protection rights may apply, except the right to erasure, the right to object and the right to data portability.</w:t>
      </w:r>
    </w:p>
    <w:p w14:paraId="26975536" w14:textId="77777777" w:rsidR="00A77B3E" w:rsidRPr="005A518B" w:rsidRDefault="00000000">
      <w:pPr>
        <w:pStyle w:val="any"/>
        <w:numPr>
          <w:ilvl w:val="0"/>
          <w:numId w:val="57"/>
        </w:numPr>
        <w:spacing w:line="342" w:lineRule="atLeast"/>
        <w:ind w:left="600"/>
        <w:rPr>
          <w:sz w:val="23"/>
          <w:szCs w:val="23"/>
          <w:lang w:val="en-GB" w:eastAsia="en"/>
        </w:rPr>
      </w:pPr>
      <w:r w:rsidRPr="005A518B">
        <w:rPr>
          <w:sz w:val="23"/>
          <w:szCs w:val="23"/>
          <w:lang w:val="en-GB" w:eastAsia="en"/>
        </w:rPr>
        <w:t>Legitimate interests – we’re collecting or using your information because it benefits you, our organisation or someone else, without causing an undue risk of harm to anyone. All of your data protection rights may apply, except the right to portability. Our legitimate interests are:</w:t>
      </w:r>
    </w:p>
    <w:p w14:paraId="16ACC01A" w14:textId="74930B76" w:rsidR="00A77B3E" w:rsidRPr="005A518B" w:rsidRDefault="00000000">
      <w:pPr>
        <w:pStyle w:val="any"/>
        <w:numPr>
          <w:ilvl w:val="1"/>
          <w:numId w:val="58"/>
        </w:numPr>
        <w:spacing w:line="342" w:lineRule="atLeast"/>
        <w:ind w:left="1200"/>
        <w:rPr>
          <w:sz w:val="23"/>
          <w:szCs w:val="23"/>
          <w:lang w:val="en-GB" w:eastAsia="en"/>
        </w:rPr>
      </w:pPr>
      <w:r w:rsidRPr="005A518B">
        <w:rPr>
          <w:sz w:val="23"/>
          <w:szCs w:val="23"/>
          <w:lang w:val="en-GB" w:eastAsia="en"/>
        </w:rPr>
        <w:t xml:space="preserve">Collecting this information benefits both </w:t>
      </w:r>
      <w:r w:rsidR="005A518B">
        <w:rPr>
          <w:sz w:val="23"/>
          <w:szCs w:val="23"/>
          <w:lang w:val="en-GB" w:eastAsia="en"/>
        </w:rPr>
        <w:t>you and our organisation</w:t>
      </w:r>
      <w:r w:rsidRPr="005A518B">
        <w:rPr>
          <w:sz w:val="23"/>
          <w:szCs w:val="23"/>
          <w:lang w:val="en-GB" w:eastAsia="en"/>
        </w:rPr>
        <w:t xml:space="preserve"> by allowing services to be arranged, and ensures animals receive appropriate care. We have considered the potential impact on individuals\' privacy and believe our legitimate interests do not override their rights and freedoms. We only collect information that is necessary for providing the services or goods, keep it secure, limit access to authorised persons, and retain it only for as long as needed. Clients would reasonably expect us to use their information in this way when engaging our services, and the use of this information presents a low risk to their privacy.</w:t>
      </w:r>
    </w:p>
    <w:p w14:paraId="7C5263DB"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For more information on our use of legitimate interests as a lawful basis you can contact us using the contact details set out above.</w:t>
      </w:r>
    </w:p>
    <w:p w14:paraId="7FCDD485" w14:textId="77777777" w:rsidR="00A77B3E" w:rsidRPr="005A518B" w:rsidRDefault="00000000">
      <w:pPr>
        <w:pStyle w:val="any"/>
        <w:numPr>
          <w:ilvl w:val="0"/>
          <w:numId w:val="59"/>
        </w:numPr>
        <w:spacing w:after="240" w:line="342" w:lineRule="atLeast"/>
        <w:ind w:left="600"/>
        <w:rPr>
          <w:sz w:val="23"/>
          <w:szCs w:val="23"/>
          <w:lang w:val="en-GB" w:eastAsia="en"/>
        </w:rPr>
      </w:pPr>
      <w:r w:rsidRPr="005A518B">
        <w:rPr>
          <w:sz w:val="23"/>
          <w:szCs w:val="23"/>
          <w:lang w:val="en-GB" w:eastAsia="en"/>
        </w:rPr>
        <w:t>Recognised legitimate interests - our pre-approved purpose for collecting or using personal information to provide and improve products and services for clients are:</w:t>
      </w:r>
    </w:p>
    <w:p w14:paraId="165EFE36" w14:textId="77777777" w:rsidR="00A77B3E" w:rsidRPr="005A518B" w:rsidRDefault="00000000">
      <w:pPr>
        <w:pStyle w:val="prosenth-last-child1"/>
        <w:pBdr>
          <w:left w:val="none" w:sz="0" w:space="30" w:color="auto"/>
        </w:pBdr>
        <w:spacing w:before="240" w:line="342" w:lineRule="atLeast"/>
        <w:ind w:left="600"/>
        <w:rPr>
          <w:sz w:val="23"/>
          <w:szCs w:val="23"/>
          <w:lang w:val="en-GB" w:eastAsia="en"/>
        </w:rPr>
      </w:pPr>
      <w:r w:rsidRPr="005A518B">
        <w:rPr>
          <w:sz w:val="23"/>
          <w:szCs w:val="23"/>
          <w:lang w:val="en-GB" w:eastAsia="en"/>
        </w:rPr>
        <w:t>We need to share personal information with a public authority or another organisation because they need it for their public tasks or official functions (the ‘public task disclosure response condition’)., We need to respond to, or deal with, an emergency event or situation (the ‘emergencies condition’).</w:t>
      </w:r>
    </w:p>
    <w:p w14:paraId="554B15E3" w14:textId="77777777" w:rsidR="00A77B3E" w:rsidRDefault="00000000">
      <w:pPr>
        <w:pStyle w:val="any"/>
        <w:numPr>
          <w:ilvl w:val="0"/>
          <w:numId w:val="60"/>
        </w:numPr>
        <w:spacing w:line="342" w:lineRule="atLeast"/>
        <w:ind w:left="600"/>
        <w:rPr>
          <w:sz w:val="23"/>
          <w:szCs w:val="23"/>
          <w:lang w:val="en-GB" w:eastAsia="en"/>
        </w:rPr>
      </w:pPr>
      <w:r w:rsidRPr="005A518B">
        <w:rPr>
          <w:sz w:val="23"/>
          <w:szCs w:val="23"/>
          <w:lang w:val="en-GB" w:eastAsia="en"/>
        </w:rPr>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4B770F4B" w14:textId="77777777" w:rsidR="0084073C" w:rsidRPr="005A518B" w:rsidRDefault="0084073C" w:rsidP="0084073C">
      <w:pPr>
        <w:pStyle w:val="any"/>
        <w:spacing w:line="342" w:lineRule="atLeast"/>
        <w:ind w:left="600"/>
        <w:rPr>
          <w:sz w:val="23"/>
          <w:szCs w:val="23"/>
          <w:lang w:val="en-GB" w:eastAsia="en"/>
        </w:rPr>
      </w:pPr>
    </w:p>
    <w:p w14:paraId="3C938F1D"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Our lawful bases for collecting or using personal information for </w:t>
      </w:r>
      <w:r w:rsidRPr="005A518B">
        <w:rPr>
          <w:rStyle w:val="Strong1"/>
          <w:sz w:val="23"/>
          <w:szCs w:val="23"/>
          <w:lang w:val="en-GB" w:eastAsia="en"/>
        </w:rPr>
        <w:t xml:space="preserve">the operation of customer accounts and guarantees </w:t>
      </w:r>
      <w:r w:rsidRPr="005A518B">
        <w:rPr>
          <w:sz w:val="23"/>
          <w:szCs w:val="23"/>
          <w:lang w:val="en-GB" w:eastAsia="en"/>
        </w:rPr>
        <w:t>are:</w:t>
      </w:r>
    </w:p>
    <w:p w14:paraId="03E629B9" w14:textId="77777777" w:rsidR="00A77B3E" w:rsidRPr="005A518B" w:rsidRDefault="00000000">
      <w:pPr>
        <w:pStyle w:val="any"/>
        <w:numPr>
          <w:ilvl w:val="0"/>
          <w:numId w:val="61"/>
        </w:numPr>
        <w:spacing w:line="342" w:lineRule="atLeast"/>
        <w:ind w:left="600"/>
        <w:rPr>
          <w:sz w:val="23"/>
          <w:szCs w:val="23"/>
          <w:lang w:val="en-GB" w:eastAsia="en"/>
        </w:rPr>
      </w:pPr>
      <w:r w:rsidRPr="005A518B">
        <w:rPr>
          <w:sz w:val="23"/>
          <w:szCs w:val="23"/>
          <w:lang w:val="en-GB" w:eastAsia="en"/>
        </w:rPr>
        <w:t>Consent - we have permission from you after we gave you all the relevant information. All of your data protection rights may apply, except the right to object. To be clear, you do have the right to withdraw your consent at any time.</w:t>
      </w:r>
    </w:p>
    <w:p w14:paraId="2FDB5E0C" w14:textId="77777777" w:rsidR="00A77B3E" w:rsidRPr="005A518B" w:rsidRDefault="00000000">
      <w:pPr>
        <w:pStyle w:val="any"/>
        <w:numPr>
          <w:ilvl w:val="0"/>
          <w:numId w:val="62"/>
        </w:numPr>
        <w:spacing w:line="342" w:lineRule="atLeast"/>
        <w:ind w:left="600"/>
        <w:rPr>
          <w:sz w:val="23"/>
          <w:szCs w:val="23"/>
          <w:lang w:val="en-GB" w:eastAsia="en"/>
        </w:rPr>
      </w:pPr>
      <w:r w:rsidRPr="005A518B">
        <w:rPr>
          <w:sz w:val="23"/>
          <w:szCs w:val="23"/>
          <w:lang w:val="en-GB" w:eastAsia="en"/>
        </w:rPr>
        <w:t>Contract – we have to collect or use the information so we can enter into or carry out a contract with you. All of your data protection rights may apply except the right to object.</w:t>
      </w:r>
    </w:p>
    <w:p w14:paraId="0DB3C2E9" w14:textId="77777777" w:rsidR="00A77B3E" w:rsidRPr="005A518B" w:rsidRDefault="00000000">
      <w:pPr>
        <w:pStyle w:val="any"/>
        <w:numPr>
          <w:ilvl w:val="0"/>
          <w:numId w:val="63"/>
        </w:numPr>
        <w:spacing w:line="342" w:lineRule="atLeast"/>
        <w:ind w:left="600"/>
        <w:rPr>
          <w:sz w:val="23"/>
          <w:szCs w:val="23"/>
          <w:lang w:val="en-GB" w:eastAsia="en"/>
        </w:rPr>
      </w:pPr>
      <w:r w:rsidRPr="005A518B">
        <w:rPr>
          <w:sz w:val="23"/>
          <w:szCs w:val="23"/>
          <w:lang w:val="en-GB" w:eastAsia="en"/>
        </w:rPr>
        <w:lastRenderedPageBreak/>
        <w:t>Legal obligation – we have to collect or use your information so we can comply with the law. All of your data protection rights may apply, except the right to erasure, the right to object and the right to data portability.</w:t>
      </w:r>
    </w:p>
    <w:p w14:paraId="4449223C" w14:textId="77777777" w:rsidR="00A77B3E" w:rsidRPr="005A518B" w:rsidRDefault="00000000">
      <w:pPr>
        <w:pStyle w:val="any"/>
        <w:numPr>
          <w:ilvl w:val="0"/>
          <w:numId w:val="64"/>
        </w:numPr>
        <w:spacing w:line="342" w:lineRule="atLeast"/>
        <w:ind w:left="600"/>
        <w:rPr>
          <w:sz w:val="23"/>
          <w:szCs w:val="23"/>
          <w:lang w:val="en-GB" w:eastAsia="en"/>
        </w:rPr>
      </w:pPr>
      <w:r w:rsidRPr="005A518B">
        <w:rPr>
          <w:sz w:val="23"/>
          <w:szCs w:val="23"/>
          <w:lang w:val="en-GB" w:eastAsia="en"/>
        </w:rPr>
        <w:t>Legitimate interests – we’re collecting or using your information because it benefits you, our organisation or someone else, without causing an undue risk of harm to anyone. All of your data protection rights may apply, except the right to portability. Our legitimate interests are:</w:t>
      </w:r>
    </w:p>
    <w:p w14:paraId="44B33D79" w14:textId="1672ABB7" w:rsidR="00A77B3E" w:rsidRPr="005A518B" w:rsidRDefault="00000000">
      <w:pPr>
        <w:pStyle w:val="any"/>
        <w:numPr>
          <w:ilvl w:val="1"/>
          <w:numId w:val="65"/>
        </w:numPr>
        <w:spacing w:line="342" w:lineRule="atLeast"/>
        <w:ind w:left="1200"/>
        <w:rPr>
          <w:sz w:val="23"/>
          <w:szCs w:val="23"/>
          <w:lang w:val="en-GB" w:eastAsia="en"/>
        </w:rPr>
      </w:pPr>
      <w:r w:rsidRPr="005A518B">
        <w:rPr>
          <w:sz w:val="23"/>
          <w:szCs w:val="23"/>
          <w:lang w:val="en-GB" w:eastAsia="en"/>
        </w:rPr>
        <w:t xml:space="preserve">Collecting this information benefits both </w:t>
      </w:r>
      <w:r w:rsidR="005A518B">
        <w:rPr>
          <w:sz w:val="23"/>
          <w:szCs w:val="23"/>
          <w:lang w:val="en-GB" w:eastAsia="en"/>
        </w:rPr>
        <w:t>you and our organisation</w:t>
      </w:r>
      <w:r w:rsidR="005A518B" w:rsidRPr="005A518B">
        <w:rPr>
          <w:sz w:val="23"/>
          <w:szCs w:val="23"/>
          <w:lang w:val="en-GB" w:eastAsia="en"/>
        </w:rPr>
        <w:t xml:space="preserve"> </w:t>
      </w:r>
      <w:r w:rsidRPr="005A518B">
        <w:rPr>
          <w:sz w:val="23"/>
          <w:szCs w:val="23"/>
          <w:lang w:val="en-GB" w:eastAsia="en"/>
        </w:rPr>
        <w:t>by allowing services to be arranged. We have considered the potential impact on individuals\' privacy and believe our legitimate interests do not override their rights and freedoms. We only collect information that is necessary for providing our services, keep it secure, limit access to authorised persons, and retain it only for as long as needed. Clients would reasonably expect us to use their information in this way when engaging our services, and the use of this information presents a low risk to their privacy.</w:t>
      </w:r>
    </w:p>
    <w:p w14:paraId="2B4A3774"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For more information on our use of legitimate interests as a lawful basis you can contact us using the contact details set out above.</w:t>
      </w:r>
    </w:p>
    <w:p w14:paraId="593E3794" w14:textId="77777777" w:rsidR="00A77B3E" w:rsidRPr="005A518B" w:rsidRDefault="00000000">
      <w:pPr>
        <w:pStyle w:val="any"/>
        <w:numPr>
          <w:ilvl w:val="0"/>
          <w:numId w:val="66"/>
        </w:numPr>
        <w:spacing w:after="240" w:line="342" w:lineRule="atLeast"/>
        <w:ind w:left="600"/>
        <w:rPr>
          <w:sz w:val="23"/>
          <w:szCs w:val="23"/>
          <w:lang w:val="en-GB" w:eastAsia="en"/>
        </w:rPr>
      </w:pPr>
      <w:r w:rsidRPr="005A518B">
        <w:rPr>
          <w:sz w:val="23"/>
          <w:szCs w:val="23"/>
          <w:lang w:val="en-GB" w:eastAsia="en"/>
        </w:rPr>
        <w:t>Recognised legitimate interests - our pre-approved purpose for collecting or using personal information for the operation of customer accounts and guarantees are:</w:t>
      </w:r>
    </w:p>
    <w:p w14:paraId="42E70BD2" w14:textId="77777777" w:rsidR="00A77B3E" w:rsidRPr="005A518B" w:rsidRDefault="00000000">
      <w:pPr>
        <w:pStyle w:val="prosenth-last-child1"/>
        <w:pBdr>
          <w:left w:val="none" w:sz="0" w:space="30" w:color="auto"/>
        </w:pBdr>
        <w:spacing w:before="240" w:line="342" w:lineRule="atLeast"/>
        <w:ind w:left="600"/>
        <w:rPr>
          <w:sz w:val="23"/>
          <w:szCs w:val="23"/>
          <w:lang w:val="en-GB" w:eastAsia="en"/>
        </w:rPr>
      </w:pPr>
      <w:r w:rsidRPr="005A518B">
        <w:rPr>
          <w:sz w:val="23"/>
          <w:szCs w:val="23"/>
          <w:lang w:val="en-GB" w:eastAsia="en"/>
        </w:rPr>
        <w:t>We need to share personal information with a public authority or another organisation because they need it for their public tasks or official functions (the ‘public task disclosure response condition’)., We need to respond to, or deal with, an emergency event or situation (the ‘emergencies condition’).</w:t>
      </w:r>
    </w:p>
    <w:p w14:paraId="34BD5613" w14:textId="77777777" w:rsidR="00A77B3E" w:rsidRDefault="00000000">
      <w:pPr>
        <w:pStyle w:val="any"/>
        <w:numPr>
          <w:ilvl w:val="0"/>
          <w:numId w:val="67"/>
        </w:numPr>
        <w:spacing w:line="342" w:lineRule="atLeast"/>
        <w:ind w:left="600"/>
        <w:rPr>
          <w:sz w:val="23"/>
          <w:szCs w:val="23"/>
          <w:lang w:val="en-GB" w:eastAsia="en"/>
        </w:rPr>
      </w:pPr>
      <w:r w:rsidRPr="005A518B">
        <w:rPr>
          <w:sz w:val="23"/>
          <w:szCs w:val="23"/>
          <w:lang w:val="en-GB" w:eastAsia="en"/>
        </w:rPr>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07EEA2CB" w14:textId="77777777" w:rsidR="0084073C" w:rsidRPr="005A518B" w:rsidRDefault="0084073C" w:rsidP="0084073C">
      <w:pPr>
        <w:pStyle w:val="any"/>
        <w:spacing w:line="342" w:lineRule="atLeast"/>
        <w:ind w:left="600"/>
        <w:rPr>
          <w:sz w:val="23"/>
          <w:szCs w:val="23"/>
          <w:lang w:val="en-GB" w:eastAsia="en"/>
        </w:rPr>
      </w:pPr>
    </w:p>
    <w:p w14:paraId="5E9BE820"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Our lawful bases for collecting or using personal information for </w:t>
      </w:r>
      <w:r w:rsidRPr="005A518B">
        <w:rPr>
          <w:rStyle w:val="Strong1"/>
          <w:sz w:val="23"/>
          <w:szCs w:val="23"/>
          <w:lang w:val="en-GB" w:eastAsia="en"/>
        </w:rPr>
        <w:t>service updates or marketing purposes</w:t>
      </w:r>
      <w:r w:rsidRPr="005A518B">
        <w:rPr>
          <w:sz w:val="23"/>
          <w:szCs w:val="23"/>
          <w:lang w:val="en-GB" w:eastAsia="en"/>
        </w:rPr>
        <w:t xml:space="preserve"> are:</w:t>
      </w:r>
    </w:p>
    <w:p w14:paraId="1E24E992" w14:textId="77777777" w:rsidR="00A77B3E" w:rsidRPr="005A518B" w:rsidRDefault="00000000">
      <w:pPr>
        <w:pStyle w:val="any"/>
        <w:numPr>
          <w:ilvl w:val="0"/>
          <w:numId w:val="68"/>
        </w:numPr>
        <w:spacing w:line="342" w:lineRule="atLeast"/>
        <w:ind w:left="600"/>
        <w:rPr>
          <w:sz w:val="23"/>
          <w:szCs w:val="23"/>
          <w:lang w:val="en-GB" w:eastAsia="en"/>
        </w:rPr>
      </w:pPr>
      <w:r w:rsidRPr="005A518B">
        <w:rPr>
          <w:sz w:val="23"/>
          <w:szCs w:val="23"/>
          <w:lang w:val="en-GB" w:eastAsia="en"/>
        </w:rPr>
        <w:t>Consent - we have permission from you after we gave you all the relevant information. All of your data protection rights may apply, except the right to object. To be clear, you do have the right to withdraw your consent at any time.</w:t>
      </w:r>
    </w:p>
    <w:p w14:paraId="092146A2" w14:textId="77777777" w:rsidR="00A77B3E" w:rsidRPr="005A518B" w:rsidRDefault="00000000">
      <w:pPr>
        <w:pStyle w:val="any"/>
        <w:numPr>
          <w:ilvl w:val="0"/>
          <w:numId w:val="69"/>
        </w:numPr>
        <w:spacing w:line="342" w:lineRule="atLeast"/>
        <w:ind w:left="600"/>
        <w:rPr>
          <w:sz w:val="23"/>
          <w:szCs w:val="23"/>
          <w:lang w:val="en-GB" w:eastAsia="en"/>
        </w:rPr>
      </w:pPr>
      <w:r w:rsidRPr="005A518B">
        <w:rPr>
          <w:sz w:val="23"/>
          <w:szCs w:val="23"/>
          <w:lang w:val="en-GB" w:eastAsia="en"/>
        </w:rPr>
        <w:t>Contract – we have to collect or use the information so we can enter into or carry out a contract with you. All of your data protection rights may apply except the right to object.</w:t>
      </w:r>
    </w:p>
    <w:p w14:paraId="5C9F57FE" w14:textId="77777777" w:rsidR="00A77B3E" w:rsidRPr="005A518B" w:rsidRDefault="00000000">
      <w:pPr>
        <w:pStyle w:val="any"/>
        <w:numPr>
          <w:ilvl w:val="0"/>
          <w:numId w:val="70"/>
        </w:numPr>
        <w:spacing w:line="342" w:lineRule="atLeast"/>
        <w:ind w:left="600"/>
        <w:rPr>
          <w:sz w:val="23"/>
          <w:szCs w:val="23"/>
          <w:lang w:val="en-GB" w:eastAsia="en"/>
        </w:rPr>
      </w:pPr>
      <w:r w:rsidRPr="005A518B">
        <w:rPr>
          <w:sz w:val="23"/>
          <w:szCs w:val="23"/>
          <w:lang w:val="en-GB" w:eastAsia="en"/>
        </w:rPr>
        <w:t>Legal obligation – we have to collect or use your information so we can comply with the law. All of your data protection rights may apply, except the right to erasure, the right to object and the right to data portability.</w:t>
      </w:r>
    </w:p>
    <w:p w14:paraId="67FF8C61" w14:textId="77777777" w:rsidR="00A77B3E" w:rsidRPr="005A518B" w:rsidRDefault="00000000">
      <w:pPr>
        <w:pStyle w:val="any"/>
        <w:numPr>
          <w:ilvl w:val="0"/>
          <w:numId w:val="71"/>
        </w:numPr>
        <w:spacing w:line="342" w:lineRule="atLeast"/>
        <w:ind w:left="600"/>
        <w:rPr>
          <w:sz w:val="23"/>
          <w:szCs w:val="23"/>
          <w:lang w:val="en-GB" w:eastAsia="en"/>
        </w:rPr>
      </w:pPr>
      <w:r w:rsidRPr="005A518B">
        <w:rPr>
          <w:sz w:val="23"/>
          <w:szCs w:val="23"/>
          <w:lang w:val="en-GB" w:eastAsia="en"/>
        </w:rPr>
        <w:t xml:space="preserve">Legitimate interests – we’re collecting or using your information because it benefits you, our organisation or someone else, without causing an undue risk of harm to anyone. All of </w:t>
      </w:r>
      <w:r w:rsidRPr="005A518B">
        <w:rPr>
          <w:sz w:val="23"/>
          <w:szCs w:val="23"/>
          <w:lang w:val="en-GB" w:eastAsia="en"/>
        </w:rPr>
        <w:lastRenderedPageBreak/>
        <w:t>your data protection rights may apply, except the right to portability. Our legitimate interests are:</w:t>
      </w:r>
    </w:p>
    <w:p w14:paraId="51B94EA9" w14:textId="4DAE2BC2" w:rsidR="00A77B3E" w:rsidRPr="005A518B" w:rsidRDefault="00000000">
      <w:pPr>
        <w:pStyle w:val="any"/>
        <w:numPr>
          <w:ilvl w:val="1"/>
          <w:numId w:val="72"/>
        </w:numPr>
        <w:spacing w:line="342" w:lineRule="atLeast"/>
        <w:ind w:left="1200"/>
        <w:rPr>
          <w:sz w:val="23"/>
          <w:szCs w:val="23"/>
          <w:lang w:val="en-GB" w:eastAsia="en"/>
        </w:rPr>
      </w:pPr>
      <w:r w:rsidRPr="005A518B">
        <w:rPr>
          <w:sz w:val="23"/>
          <w:szCs w:val="23"/>
          <w:lang w:val="en-GB" w:eastAsia="en"/>
        </w:rPr>
        <w:t xml:space="preserve">Collecting this information benefits both </w:t>
      </w:r>
      <w:r w:rsidR="005A518B">
        <w:rPr>
          <w:sz w:val="23"/>
          <w:szCs w:val="23"/>
          <w:lang w:val="en-GB" w:eastAsia="en"/>
        </w:rPr>
        <w:t>you and our organisation</w:t>
      </w:r>
      <w:r w:rsidR="005A518B" w:rsidRPr="005A518B">
        <w:rPr>
          <w:sz w:val="23"/>
          <w:szCs w:val="23"/>
          <w:lang w:val="en-GB" w:eastAsia="en"/>
        </w:rPr>
        <w:t xml:space="preserve"> </w:t>
      </w:r>
      <w:r w:rsidRPr="005A518B">
        <w:rPr>
          <w:sz w:val="23"/>
          <w:szCs w:val="23"/>
          <w:lang w:val="en-GB" w:eastAsia="en"/>
        </w:rPr>
        <w:t>by allowing services to be arranged, and ensures animals receive appropriate care. We have considered the potential impact on individuals\' privacy and believe our legitimate interests do not override their rights and freedoms. We only collect information that is necessary for providing our services, keep it secure, limit access to authorised persons, and retain it only for as long as needed. Clients would reasonably expect us to use their information in this way when engaging our services, and the use of this information presents a low risk to their privacy.</w:t>
      </w:r>
    </w:p>
    <w:p w14:paraId="4D0B990A"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For more information on our use of legitimate interests as a lawful basis you can contact us using the contact details set out above.</w:t>
      </w:r>
    </w:p>
    <w:p w14:paraId="50FAE0D6" w14:textId="77777777" w:rsidR="00A77B3E" w:rsidRPr="005A518B" w:rsidRDefault="00000000">
      <w:pPr>
        <w:pStyle w:val="any"/>
        <w:numPr>
          <w:ilvl w:val="0"/>
          <w:numId w:val="73"/>
        </w:numPr>
        <w:spacing w:after="240" w:line="342" w:lineRule="atLeast"/>
        <w:ind w:left="600"/>
        <w:rPr>
          <w:sz w:val="23"/>
          <w:szCs w:val="23"/>
          <w:lang w:val="en-GB" w:eastAsia="en"/>
        </w:rPr>
      </w:pPr>
      <w:r w:rsidRPr="005A518B">
        <w:rPr>
          <w:sz w:val="23"/>
          <w:szCs w:val="23"/>
          <w:lang w:val="en-GB" w:eastAsia="en"/>
        </w:rPr>
        <w:t>Recognised legitimate interests - our pre-approved purpose for collecting or using personal information for service updates or marketing purposes are:</w:t>
      </w:r>
    </w:p>
    <w:p w14:paraId="4390412B" w14:textId="77777777" w:rsidR="00A77B3E" w:rsidRPr="005A518B" w:rsidRDefault="00000000">
      <w:pPr>
        <w:pStyle w:val="prosenth-last-child1"/>
        <w:pBdr>
          <w:left w:val="none" w:sz="0" w:space="30" w:color="auto"/>
        </w:pBdr>
        <w:spacing w:before="240" w:line="342" w:lineRule="atLeast"/>
        <w:ind w:left="600"/>
        <w:rPr>
          <w:sz w:val="23"/>
          <w:szCs w:val="23"/>
          <w:lang w:val="en-GB" w:eastAsia="en"/>
        </w:rPr>
      </w:pPr>
      <w:r w:rsidRPr="005A518B">
        <w:rPr>
          <w:sz w:val="23"/>
          <w:szCs w:val="23"/>
          <w:lang w:val="en-GB" w:eastAsia="en"/>
        </w:rPr>
        <w:t>We need to share personal information with a public authority or another organisation because they need it for their public tasks or official functions (the ‘public task disclosure response condition’)., We need to respond to, or deal with, an emergency event or situation (the ‘emergencies condition’).</w:t>
      </w:r>
    </w:p>
    <w:p w14:paraId="1020D6C8" w14:textId="77777777" w:rsidR="00A77B3E" w:rsidRDefault="00000000">
      <w:pPr>
        <w:pStyle w:val="any"/>
        <w:numPr>
          <w:ilvl w:val="0"/>
          <w:numId w:val="74"/>
        </w:numPr>
        <w:spacing w:line="342" w:lineRule="atLeast"/>
        <w:ind w:left="600"/>
        <w:rPr>
          <w:sz w:val="23"/>
          <w:szCs w:val="23"/>
          <w:lang w:val="en-GB" w:eastAsia="en"/>
        </w:rPr>
      </w:pPr>
      <w:r w:rsidRPr="005A518B">
        <w:rPr>
          <w:sz w:val="23"/>
          <w:szCs w:val="23"/>
          <w:lang w:val="en-GB" w:eastAsia="en"/>
        </w:rPr>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5080EEA8" w14:textId="77777777" w:rsidR="0084073C" w:rsidRPr="005A518B" w:rsidRDefault="0084073C" w:rsidP="0084073C">
      <w:pPr>
        <w:pStyle w:val="any"/>
        <w:spacing w:line="342" w:lineRule="atLeast"/>
        <w:ind w:left="600"/>
        <w:rPr>
          <w:sz w:val="23"/>
          <w:szCs w:val="23"/>
          <w:lang w:val="en-GB" w:eastAsia="en"/>
        </w:rPr>
      </w:pPr>
    </w:p>
    <w:p w14:paraId="56DC670F"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 xml:space="preserve">Our lawful bases for collecting or using personal information for </w:t>
      </w:r>
      <w:r w:rsidRPr="005A518B">
        <w:rPr>
          <w:rStyle w:val="Strong1"/>
          <w:sz w:val="23"/>
          <w:szCs w:val="23"/>
          <w:lang w:val="en-GB" w:eastAsia="en"/>
        </w:rPr>
        <w:t xml:space="preserve">legal requirements </w:t>
      </w:r>
      <w:r w:rsidRPr="005A518B">
        <w:rPr>
          <w:sz w:val="23"/>
          <w:szCs w:val="23"/>
          <w:lang w:val="en-GB" w:eastAsia="en"/>
        </w:rPr>
        <w:t>are:</w:t>
      </w:r>
    </w:p>
    <w:p w14:paraId="606A9153" w14:textId="77777777" w:rsidR="00A77B3E" w:rsidRPr="005A518B" w:rsidRDefault="00000000">
      <w:pPr>
        <w:pStyle w:val="any"/>
        <w:numPr>
          <w:ilvl w:val="0"/>
          <w:numId w:val="75"/>
        </w:numPr>
        <w:spacing w:line="342" w:lineRule="atLeast"/>
        <w:ind w:left="600"/>
        <w:rPr>
          <w:sz w:val="23"/>
          <w:szCs w:val="23"/>
          <w:lang w:val="en-GB" w:eastAsia="en"/>
        </w:rPr>
      </w:pPr>
      <w:r w:rsidRPr="005A518B">
        <w:rPr>
          <w:sz w:val="23"/>
          <w:szCs w:val="23"/>
          <w:lang w:val="en-GB" w:eastAsia="en"/>
        </w:rPr>
        <w:t>Consent - we have permission from you after we gave you all the relevant information. All of your data protection rights may apply, except the right to object. To be clear, you do have the right to withdraw your consent at any time.</w:t>
      </w:r>
    </w:p>
    <w:p w14:paraId="7356060D" w14:textId="77777777" w:rsidR="00A77B3E" w:rsidRPr="005A518B" w:rsidRDefault="00000000">
      <w:pPr>
        <w:pStyle w:val="any"/>
        <w:numPr>
          <w:ilvl w:val="0"/>
          <w:numId w:val="76"/>
        </w:numPr>
        <w:spacing w:line="342" w:lineRule="atLeast"/>
        <w:ind w:left="600"/>
        <w:rPr>
          <w:sz w:val="23"/>
          <w:szCs w:val="23"/>
          <w:lang w:val="en-GB" w:eastAsia="en"/>
        </w:rPr>
      </w:pPr>
      <w:r w:rsidRPr="005A518B">
        <w:rPr>
          <w:sz w:val="23"/>
          <w:szCs w:val="23"/>
          <w:lang w:val="en-GB" w:eastAsia="en"/>
        </w:rPr>
        <w:t>Contract – we have to collect or use the information so we can enter into or carry out a contract with you. All of your data protection rights may apply except the right to object.</w:t>
      </w:r>
    </w:p>
    <w:p w14:paraId="463305F3" w14:textId="77777777" w:rsidR="00A77B3E" w:rsidRPr="005A518B" w:rsidRDefault="00000000">
      <w:pPr>
        <w:pStyle w:val="any"/>
        <w:numPr>
          <w:ilvl w:val="0"/>
          <w:numId w:val="77"/>
        </w:numPr>
        <w:spacing w:line="342" w:lineRule="atLeast"/>
        <w:ind w:left="600"/>
        <w:rPr>
          <w:sz w:val="23"/>
          <w:szCs w:val="23"/>
          <w:lang w:val="en-GB" w:eastAsia="en"/>
        </w:rPr>
      </w:pPr>
      <w:r w:rsidRPr="005A518B">
        <w:rPr>
          <w:sz w:val="23"/>
          <w:szCs w:val="23"/>
          <w:lang w:val="en-GB" w:eastAsia="en"/>
        </w:rPr>
        <w:t>Legal obligation – we have to collect or use your information so we can comply with the law. All of your data protection rights may apply, except the right to erasure, the right to object and the right to data portability.</w:t>
      </w:r>
    </w:p>
    <w:p w14:paraId="2E782467"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For more information on our use of legitimate interests as a lawful basis you can contact us using the contact details set out above.</w:t>
      </w:r>
    </w:p>
    <w:p w14:paraId="52195730" w14:textId="77777777" w:rsidR="00A77B3E" w:rsidRPr="005A518B" w:rsidRDefault="00000000">
      <w:pPr>
        <w:pStyle w:val="any"/>
        <w:numPr>
          <w:ilvl w:val="0"/>
          <w:numId w:val="78"/>
        </w:numPr>
        <w:spacing w:after="240" w:line="342" w:lineRule="atLeast"/>
        <w:ind w:left="600"/>
        <w:rPr>
          <w:sz w:val="23"/>
          <w:szCs w:val="23"/>
          <w:lang w:val="en-GB" w:eastAsia="en"/>
        </w:rPr>
      </w:pPr>
      <w:r w:rsidRPr="005A518B">
        <w:rPr>
          <w:sz w:val="23"/>
          <w:szCs w:val="23"/>
          <w:lang w:val="en-GB" w:eastAsia="en"/>
        </w:rPr>
        <w:t>Recognised legitimate interests - our pre-approved purpose for collecting or using personal information to comply with legal requirements are:</w:t>
      </w:r>
    </w:p>
    <w:p w14:paraId="3132A920" w14:textId="77777777" w:rsidR="00A77B3E" w:rsidRPr="005A518B" w:rsidRDefault="00000000">
      <w:pPr>
        <w:pStyle w:val="prosenth-last-child1"/>
        <w:pBdr>
          <w:left w:val="none" w:sz="0" w:space="30" w:color="auto"/>
        </w:pBdr>
        <w:spacing w:before="240" w:line="342" w:lineRule="atLeast"/>
        <w:ind w:left="600"/>
        <w:rPr>
          <w:sz w:val="23"/>
          <w:szCs w:val="23"/>
          <w:lang w:val="en-GB" w:eastAsia="en"/>
        </w:rPr>
      </w:pPr>
      <w:r w:rsidRPr="005A518B">
        <w:rPr>
          <w:sz w:val="23"/>
          <w:szCs w:val="23"/>
          <w:lang w:val="en-GB" w:eastAsia="en"/>
        </w:rPr>
        <w:t xml:space="preserve">We need to share personal information with a public authority or another organisation because they need it for their public tasks or official functions (the ‘public task disclosure </w:t>
      </w:r>
      <w:r w:rsidRPr="005A518B">
        <w:rPr>
          <w:sz w:val="23"/>
          <w:szCs w:val="23"/>
          <w:lang w:val="en-GB" w:eastAsia="en"/>
        </w:rPr>
        <w:lastRenderedPageBreak/>
        <w:t>response condition’)., We need to respond to, or deal with, an emergency event or situation (the ‘emergencies condition’).</w:t>
      </w:r>
    </w:p>
    <w:p w14:paraId="2BC83D77" w14:textId="77777777" w:rsidR="00A77B3E" w:rsidRPr="005A518B" w:rsidRDefault="00000000">
      <w:pPr>
        <w:pStyle w:val="any"/>
        <w:numPr>
          <w:ilvl w:val="0"/>
          <w:numId w:val="80"/>
        </w:numPr>
        <w:spacing w:after="240" w:line="342" w:lineRule="atLeast"/>
        <w:ind w:left="600"/>
        <w:rPr>
          <w:sz w:val="23"/>
          <w:szCs w:val="23"/>
          <w:lang w:val="en-GB" w:eastAsia="en"/>
        </w:rPr>
      </w:pPr>
      <w:r w:rsidRPr="005A518B">
        <w:rPr>
          <w:sz w:val="23"/>
          <w:szCs w:val="23"/>
          <w:lang w:val="en-GB" w:eastAsia="en"/>
        </w:rPr>
        <w:t>Recognised legitimate interests - our pre-approved purpose for collecting or using personal information for recruitment purposes are:</w:t>
      </w:r>
    </w:p>
    <w:p w14:paraId="3BEADAC4" w14:textId="77777777" w:rsidR="00A77B3E" w:rsidRPr="005A518B" w:rsidRDefault="00000000">
      <w:pPr>
        <w:pStyle w:val="prosenth-child1"/>
        <w:spacing w:before="240" w:line="342" w:lineRule="atLeast"/>
        <w:rPr>
          <w:sz w:val="23"/>
          <w:szCs w:val="23"/>
          <w:lang w:val="en-GB" w:eastAsia="en"/>
        </w:rPr>
      </w:pPr>
      <w:r w:rsidRPr="005A518B">
        <w:rPr>
          <w:sz w:val="23"/>
          <w:szCs w:val="23"/>
          <w:lang w:val="en-GB" w:eastAsia="en"/>
        </w:rPr>
        <w:t xml:space="preserve">Our lawful bases for collecting or using personal information for </w:t>
      </w:r>
      <w:r w:rsidRPr="005A518B">
        <w:rPr>
          <w:rStyle w:val="Strong1"/>
          <w:sz w:val="23"/>
          <w:szCs w:val="23"/>
          <w:lang w:val="en-GB" w:eastAsia="en"/>
        </w:rPr>
        <w:t>dealing with queries, complaints or claims</w:t>
      </w:r>
      <w:r w:rsidRPr="005A518B">
        <w:rPr>
          <w:sz w:val="23"/>
          <w:szCs w:val="23"/>
          <w:lang w:val="en-GB" w:eastAsia="en"/>
        </w:rPr>
        <w:t xml:space="preserve"> are:</w:t>
      </w:r>
    </w:p>
    <w:p w14:paraId="3BD7778E" w14:textId="77777777" w:rsidR="00A77B3E" w:rsidRPr="005A518B" w:rsidRDefault="00000000">
      <w:pPr>
        <w:pStyle w:val="any"/>
        <w:numPr>
          <w:ilvl w:val="0"/>
          <w:numId w:val="81"/>
        </w:numPr>
        <w:spacing w:line="342" w:lineRule="atLeast"/>
        <w:ind w:left="600"/>
        <w:rPr>
          <w:sz w:val="23"/>
          <w:szCs w:val="23"/>
          <w:lang w:val="en-GB" w:eastAsia="en"/>
        </w:rPr>
      </w:pPr>
      <w:r w:rsidRPr="005A518B">
        <w:rPr>
          <w:sz w:val="23"/>
          <w:szCs w:val="23"/>
          <w:lang w:val="en-GB" w:eastAsia="en"/>
        </w:rPr>
        <w:t>Consent - we have permission from you after we gave you all the relevant information. All of your data protection rights may apply, except the right to object. To be clear, you do have the right to withdraw your consent at any time.</w:t>
      </w:r>
    </w:p>
    <w:p w14:paraId="54126112" w14:textId="77777777" w:rsidR="00A77B3E" w:rsidRPr="005A518B" w:rsidRDefault="00000000">
      <w:pPr>
        <w:pStyle w:val="any"/>
        <w:numPr>
          <w:ilvl w:val="0"/>
          <w:numId w:val="82"/>
        </w:numPr>
        <w:spacing w:line="342" w:lineRule="atLeast"/>
        <w:ind w:left="600"/>
        <w:rPr>
          <w:sz w:val="23"/>
          <w:szCs w:val="23"/>
          <w:lang w:val="en-GB" w:eastAsia="en"/>
        </w:rPr>
      </w:pPr>
      <w:r w:rsidRPr="005A518B">
        <w:rPr>
          <w:sz w:val="23"/>
          <w:szCs w:val="23"/>
          <w:lang w:val="en-GB" w:eastAsia="en"/>
        </w:rPr>
        <w:t>Contract – we have to collect or use the information so we can enter into or carry out a contract with you. All of your data protection rights may apply except the right to object.</w:t>
      </w:r>
    </w:p>
    <w:p w14:paraId="6022CB40" w14:textId="77777777" w:rsidR="00A77B3E" w:rsidRPr="005A518B" w:rsidRDefault="00000000">
      <w:pPr>
        <w:pStyle w:val="any"/>
        <w:numPr>
          <w:ilvl w:val="0"/>
          <w:numId w:val="83"/>
        </w:numPr>
        <w:spacing w:line="342" w:lineRule="atLeast"/>
        <w:ind w:left="600"/>
        <w:rPr>
          <w:sz w:val="23"/>
          <w:szCs w:val="23"/>
          <w:lang w:val="en-GB" w:eastAsia="en"/>
        </w:rPr>
      </w:pPr>
      <w:r w:rsidRPr="005A518B">
        <w:rPr>
          <w:sz w:val="23"/>
          <w:szCs w:val="23"/>
          <w:lang w:val="en-GB" w:eastAsia="en"/>
        </w:rPr>
        <w:t>Legal obligation – we have to collect or use your information so we can comply with the law. All of your data protection rights may apply, except the right to erasure, the right to object and the right to data portability.</w:t>
      </w:r>
    </w:p>
    <w:p w14:paraId="31DC3CAE" w14:textId="77777777" w:rsidR="00A77B3E" w:rsidRPr="005A518B" w:rsidRDefault="00000000">
      <w:pPr>
        <w:pStyle w:val="any"/>
        <w:numPr>
          <w:ilvl w:val="0"/>
          <w:numId w:val="84"/>
        </w:numPr>
        <w:spacing w:line="342" w:lineRule="atLeast"/>
        <w:ind w:left="600"/>
        <w:rPr>
          <w:sz w:val="23"/>
          <w:szCs w:val="23"/>
          <w:lang w:val="en-GB" w:eastAsia="en"/>
        </w:rPr>
      </w:pPr>
      <w:r w:rsidRPr="005A518B">
        <w:rPr>
          <w:sz w:val="23"/>
          <w:szCs w:val="23"/>
          <w:lang w:val="en-GB" w:eastAsia="en"/>
        </w:rPr>
        <w:t>Legitimate interests – we’re collecting or using your information because it benefits you, our organisation or someone else, without causing an undue risk of harm to anyone. All of your data protection rights may apply, except the right to portability. Our legitimate interests are:</w:t>
      </w:r>
    </w:p>
    <w:p w14:paraId="69109E4C" w14:textId="574797B1" w:rsidR="00A77B3E" w:rsidRPr="005A518B" w:rsidRDefault="00000000">
      <w:pPr>
        <w:pStyle w:val="any"/>
        <w:numPr>
          <w:ilvl w:val="1"/>
          <w:numId w:val="85"/>
        </w:numPr>
        <w:spacing w:line="342" w:lineRule="atLeast"/>
        <w:ind w:left="1200"/>
        <w:rPr>
          <w:sz w:val="23"/>
          <w:szCs w:val="23"/>
          <w:lang w:val="en-GB" w:eastAsia="en"/>
        </w:rPr>
      </w:pPr>
      <w:r w:rsidRPr="005A518B">
        <w:rPr>
          <w:sz w:val="23"/>
          <w:szCs w:val="23"/>
          <w:lang w:val="en-GB" w:eastAsia="en"/>
        </w:rPr>
        <w:t xml:space="preserve">Collecting this information benefits both </w:t>
      </w:r>
      <w:r w:rsidR="005A518B">
        <w:rPr>
          <w:sz w:val="23"/>
          <w:szCs w:val="23"/>
          <w:lang w:val="en-GB" w:eastAsia="en"/>
        </w:rPr>
        <w:t>you and our organisation</w:t>
      </w:r>
      <w:r w:rsidRPr="005A518B">
        <w:rPr>
          <w:sz w:val="23"/>
          <w:szCs w:val="23"/>
          <w:lang w:val="en-GB" w:eastAsia="en"/>
        </w:rPr>
        <w:t xml:space="preserve"> by allowing </w:t>
      </w:r>
      <w:r w:rsidR="005A518B">
        <w:rPr>
          <w:sz w:val="23"/>
          <w:szCs w:val="23"/>
          <w:lang w:val="en-GB" w:eastAsia="en"/>
        </w:rPr>
        <w:t xml:space="preserve">through </w:t>
      </w:r>
      <w:r w:rsidRPr="005A518B">
        <w:rPr>
          <w:sz w:val="23"/>
          <w:szCs w:val="23"/>
          <w:lang w:val="en-GB" w:eastAsia="en"/>
        </w:rPr>
        <w:t>investigations to take place. We have considered the potential impact on individuals\' privacy and believe our legitimate interests do not override their rights and freedoms. We only collect information that is necessary for providing our services, keep it secure, limit access to authorised persons, and retain it only for as long as needed. Clients would reasonably expect us to use their information in this way when engaging our services, and the use of this information presents a low risk to their privacy.</w:t>
      </w:r>
    </w:p>
    <w:p w14:paraId="3D95C790" w14:textId="77777777" w:rsidR="00A77B3E" w:rsidRPr="005A518B" w:rsidRDefault="00000000">
      <w:pPr>
        <w:pStyle w:val="prosenth-child1"/>
        <w:spacing w:line="342" w:lineRule="atLeast"/>
        <w:rPr>
          <w:sz w:val="23"/>
          <w:szCs w:val="23"/>
          <w:lang w:val="en-GB" w:eastAsia="en"/>
        </w:rPr>
      </w:pPr>
      <w:r w:rsidRPr="005A518B">
        <w:rPr>
          <w:sz w:val="23"/>
          <w:szCs w:val="23"/>
          <w:lang w:val="en-GB" w:eastAsia="en"/>
        </w:rPr>
        <w:t>For more information on our use of legitimate interests as a lawful basis you can contact us using the contact details set out above.</w:t>
      </w:r>
    </w:p>
    <w:p w14:paraId="3615C61D" w14:textId="77777777" w:rsidR="00A77B3E" w:rsidRPr="005A518B" w:rsidRDefault="00000000">
      <w:pPr>
        <w:pStyle w:val="any"/>
        <w:numPr>
          <w:ilvl w:val="0"/>
          <w:numId w:val="86"/>
        </w:numPr>
        <w:spacing w:after="240" w:line="342" w:lineRule="atLeast"/>
        <w:ind w:left="600"/>
        <w:rPr>
          <w:sz w:val="23"/>
          <w:szCs w:val="23"/>
          <w:lang w:val="en-GB" w:eastAsia="en"/>
        </w:rPr>
      </w:pPr>
      <w:r w:rsidRPr="005A518B">
        <w:rPr>
          <w:sz w:val="23"/>
          <w:szCs w:val="23"/>
          <w:lang w:val="en-GB" w:eastAsia="en"/>
        </w:rPr>
        <w:t>Recognised legitimate interests - our pre-approved purpose for collecting or using personal information for dealing with queries, complaints or claims are:</w:t>
      </w:r>
    </w:p>
    <w:p w14:paraId="7C5E2877" w14:textId="77777777" w:rsidR="00A77B3E" w:rsidRPr="005A518B" w:rsidRDefault="00000000">
      <w:pPr>
        <w:pStyle w:val="prosenth-last-child1"/>
        <w:pBdr>
          <w:left w:val="none" w:sz="0" w:space="30" w:color="auto"/>
        </w:pBdr>
        <w:spacing w:before="240" w:line="342" w:lineRule="atLeast"/>
        <w:ind w:left="600"/>
        <w:rPr>
          <w:sz w:val="23"/>
          <w:szCs w:val="23"/>
          <w:lang w:val="en-GB" w:eastAsia="en"/>
        </w:rPr>
      </w:pPr>
      <w:r w:rsidRPr="005A518B">
        <w:rPr>
          <w:sz w:val="23"/>
          <w:szCs w:val="23"/>
          <w:lang w:val="en-GB" w:eastAsia="en"/>
        </w:rPr>
        <w:t>We need to share personal information with a public authority or another organisation because they need it for their public tasks or official functions (the ‘public task disclosure response condition’)., We need to respond to, or deal with, an emergency event or situation (the ‘emergencies condition’).</w:t>
      </w:r>
    </w:p>
    <w:p w14:paraId="59A8F0F1" w14:textId="77777777" w:rsidR="005A518B" w:rsidRDefault="005A518B">
      <w:pPr>
        <w:pStyle w:val="prosenth-child1"/>
        <w:spacing w:line="428" w:lineRule="atLeast"/>
        <w:outlineLvl w:val="1"/>
        <w:rPr>
          <w:rFonts w:ascii="Georgia" w:eastAsia="Georgia" w:hAnsi="Georgia" w:cs="Georgia"/>
          <w:sz w:val="34"/>
          <w:szCs w:val="34"/>
          <w:lang w:val="en-GB" w:eastAsia="en"/>
        </w:rPr>
      </w:pPr>
      <w:bookmarkStart w:id="3" w:name="infofrom"/>
      <w:bookmarkEnd w:id="3"/>
    </w:p>
    <w:p w14:paraId="06F78498" w14:textId="02ED036C" w:rsidR="00A77B3E" w:rsidRPr="005A518B" w:rsidRDefault="00000000">
      <w:pPr>
        <w:pStyle w:val="prosenth-child1"/>
        <w:spacing w:line="428" w:lineRule="atLeast"/>
        <w:outlineLvl w:val="1"/>
        <w:rPr>
          <w:rFonts w:ascii="Georgia" w:eastAsia="Georgia" w:hAnsi="Georgia" w:cs="Georgia"/>
          <w:sz w:val="34"/>
          <w:szCs w:val="34"/>
          <w:lang w:val="en-GB" w:eastAsia="en"/>
        </w:rPr>
      </w:pPr>
      <w:r w:rsidRPr="005A518B">
        <w:rPr>
          <w:rFonts w:ascii="Georgia" w:eastAsia="Georgia" w:hAnsi="Georgia" w:cs="Georgia"/>
          <w:sz w:val="34"/>
          <w:szCs w:val="34"/>
          <w:lang w:val="en-GB" w:eastAsia="en"/>
        </w:rPr>
        <w:t>Where we get personal information from</w:t>
      </w:r>
    </w:p>
    <w:p w14:paraId="60A6731D" w14:textId="77777777" w:rsidR="00A77B3E" w:rsidRPr="005A518B" w:rsidRDefault="00000000">
      <w:pPr>
        <w:pStyle w:val="any"/>
        <w:numPr>
          <w:ilvl w:val="0"/>
          <w:numId w:val="88"/>
        </w:numPr>
        <w:spacing w:line="342" w:lineRule="atLeast"/>
        <w:ind w:left="600"/>
        <w:rPr>
          <w:sz w:val="23"/>
          <w:szCs w:val="23"/>
          <w:lang w:val="en-GB" w:eastAsia="en"/>
        </w:rPr>
      </w:pPr>
      <w:r w:rsidRPr="005A518B">
        <w:rPr>
          <w:sz w:val="23"/>
          <w:szCs w:val="23"/>
          <w:lang w:val="en-GB" w:eastAsia="en"/>
        </w:rPr>
        <w:t>Directly from you</w:t>
      </w:r>
    </w:p>
    <w:p w14:paraId="6C9B0CB4" w14:textId="77777777" w:rsidR="00A77B3E" w:rsidRPr="005A518B" w:rsidRDefault="00000000">
      <w:pPr>
        <w:pStyle w:val="any"/>
        <w:numPr>
          <w:ilvl w:val="0"/>
          <w:numId w:val="89"/>
        </w:numPr>
        <w:spacing w:line="342" w:lineRule="atLeast"/>
        <w:ind w:left="600"/>
        <w:rPr>
          <w:sz w:val="23"/>
          <w:szCs w:val="23"/>
          <w:lang w:val="en-GB" w:eastAsia="en"/>
        </w:rPr>
      </w:pPr>
      <w:r w:rsidRPr="005A518B">
        <w:rPr>
          <w:sz w:val="23"/>
          <w:szCs w:val="23"/>
          <w:lang w:val="en-GB" w:eastAsia="en"/>
        </w:rPr>
        <w:t>CCTV footage or other recordings</w:t>
      </w:r>
    </w:p>
    <w:p w14:paraId="650FEEC9" w14:textId="77777777" w:rsidR="00A77B3E" w:rsidRPr="005A518B" w:rsidRDefault="00000000">
      <w:pPr>
        <w:pStyle w:val="prosenth-child1"/>
        <w:spacing w:line="428" w:lineRule="atLeast"/>
        <w:outlineLvl w:val="1"/>
        <w:rPr>
          <w:rFonts w:ascii="Georgia" w:eastAsia="Georgia" w:hAnsi="Georgia" w:cs="Georgia"/>
          <w:sz w:val="34"/>
          <w:szCs w:val="34"/>
          <w:lang w:val="en-GB" w:eastAsia="en"/>
        </w:rPr>
      </w:pPr>
      <w:bookmarkStart w:id="4" w:name="retention"/>
      <w:bookmarkEnd w:id="4"/>
      <w:r w:rsidRPr="005A518B">
        <w:rPr>
          <w:rFonts w:ascii="Georgia" w:eastAsia="Georgia" w:hAnsi="Georgia" w:cs="Georgia"/>
          <w:sz w:val="34"/>
          <w:szCs w:val="34"/>
          <w:lang w:val="en-GB" w:eastAsia="en"/>
        </w:rPr>
        <w:lastRenderedPageBreak/>
        <w:t>How long we keep information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9"/>
        <w:gridCol w:w="2328"/>
        <w:gridCol w:w="2052"/>
        <w:gridCol w:w="2517"/>
      </w:tblGrid>
      <w:tr w:rsidR="005A518B" w:rsidRPr="005A518B" w14:paraId="11C90813" w14:textId="77777777" w:rsidTr="005A518B">
        <w:trPr>
          <w:trHeight w:val="503"/>
          <w:tblHeader/>
          <w:tblCellSpacing w:w="15" w:type="dxa"/>
        </w:trPr>
        <w:tc>
          <w:tcPr>
            <w:tcW w:w="0" w:type="auto"/>
            <w:vAlign w:val="center"/>
            <w:hideMark/>
          </w:tcPr>
          <w:p w14:paraId="6487ED1E" w14:textId="77777777" w:rsidR="005A518B" w:rsidRPr="005A518B" w:rsidRDefault="005A518B" w:rsidP="005A518B">
            <w:pPr>
              <w:pStyle w:val="proseany"/>
              <w:rPr>
                <w:b/>
                <w:bCs/>
                <w:sz w:val="22"/>
                <w:szCs w:val="22"/>
                <w:lang w:val="en-GB" w:eastAsia="en"/>
              </w:rPr>
            </w:pPr>
            <w:r w:rsidRPr="005A518B">
              <w:rPr>
                <w:b/>
                <w:bCs/>
                <w:sz w:val="22"/>
                <w:szCs w:val="22"/>
                <w:lang w:val="en-GB" w:eastAsia="en"/>
              </w:rPr>
              <w:t>Information Type</w:t>
            </w:r>
          </w:p>
        </w:tc>
        <w:tc>
          <w:tcPr>
            <w:tcW w:w="0" w:type="auto"/>
            <w:vAlign w:val="center"/>
            <w:hideMark/>
          </w:tcPr>
          <w:p w14:paraId="4DA07C01" w14:textId="77777777" w:rsidR="005A518B" w:rsidRPr="005A518B" w:rsidRDefault="005A518B" w:rsidP="005A518B">
            <w:pPr>
              <w:pStyle w:val="proseany"/>
              <w:rPr>
                <w:b/>
                <w:bCs/>
                <w:sz w:val="22"/>
                <w:szCs w:val="22"/>
                <w:lang w:val="en-GB" w:eastAsia="en"/>
              </w:rPr>
            </w:pPr>
            <w:r w:rsidRPr="005A518B">
              <w:rPr>
                <w:b/>
                <w:bCs/>
                <w:sz w:val="22"/>
                <w:szCs w:val="22"/>
                <w:lang w:val="en-GB" w:eastAsia="en"/>
              </w:rPr>
              <w:t>Examples</w:t>
            </w:r>
          </w:p>
        </w:tc>
        <w:tc>
          <w:tcPr>
            <w:tcW w:w="0" w:type="auto"/>
            <w:vAlign w:val="center"/>
            <w:hideMark/>
          </w:tcPr>
          <w:p w14:paraId="20C1FF9E" w14:textId="77777777" w:rsidR="005A518B" w:rsidRPr="005A518B" w:rsidRDefault="005A518B" w:rsidP="005A518B">
            <w:pPr>
              <w:pStyle w:val="proseany"/>
              <w:rPr>
                <w:b/>
                <w:bCs/>
                <w:sz w:val="22"/>
                <w:szCs w:val="22"/>
                <w:lang w:val="en-GB" w:eastAsia="en"/>
              </w:rPr>
            </w:pPr>
            <w:r w:rsidRPr="005A518B">
              <w:rPr>
                <w:b/>
                <w:bCs/>
                <w:sz w:val="22"/>
                <w:szCs w:val="22"/>
                <w:lang w:val="en-GB" w:eastAsia="en"/>
              </w:rPr>
              <w:t>Retention Period</w:t>
            </w:r>
          </w:p>
        </w:tc>
        <w:tc>
          <w:tcPr>
            <w:tcW w:w="0" w:type="auto"/>
            <w:vAlign w:val="center"/>
            <w:hideMark/>
          </w:tcPr>
          <w:p w14:paraId="4D780E4A" w14:textId="77777777" w:rsidR="005A518B" w:rsidRPr="005A518B" w:rsidRDefault="005A518B" w:rsidP="005A518B">
            <w:pPr>
              <w:pStyle w:val="proseany"/>
              <w:rPr>
                <w:b/>
                <w:bCs/>
                <w:sz w:val="22"/>
                <w:szCs w:val="22"/>
                <w:lang w:val="en-GB" w:eastAsia="en"/>
              </w:rPr>
            </w:pPr>
            <w:r w:rsidRPr="005A518B">
              <w:rPr>
                <w:b/>
                <w:bCs/>
                <w:sz w:val="22"/>
                <w:szCs w:val="22"/>
                <w:lang w:val="en-GB" w:eastAsia="en"/>
              </w:rPr>
              <w:t>Reason</w:t>
            </w:r>
          </w:p>
        </w:tc>
      </w:tr>
      <w:tr w:rsidR="005A518B" w:rsidRPr="005A518B" w14:paraId="1755BE98" w14:textId="77777777" w:rsidTr="005A518B">
        <w:trPr>
          <w:trHeight w:val="919"/>
          <w:tblCellSpacing w:w="15" w:type="dxa"/>
        </w:trPr>
        <w:tc>
          <w:tcPr>
            <w:tcW w:w="0" w:type="auto"/>
            <w:vAlign w:val="center"/>
            <w:hideMark/>
          </w:tcPr>
          <w:p w14:paraId="6847768D" w14:textId="77777777" w:rsidR="005A518B" w:rsidRPr="005A518B" w:rsidRDefault="005A518B" w:rsidP="005A518B">
            <w:pPr>
              <w:pStyle w:val="proseany"/>
              <w:rPr>
                <w:sz w:val="22"/>
                <w:szCs w:val="22"/>
                <w:lang w:val="en-GB" w:eastAsia="en"/>
              </w:rPr>
            </w:pPr>
            <w:r w:rsidRPr="005A518B">
              <w:rPr>
                <w:sz w:val="22"/>
                <w:szCs w:val="22"/>
                <w:lang w:val="en-GB" w:eastAsia="en"/>
              </w:rPr>
              <w:t>Client contact details</w:t>
            </w:r>
          </w:p>
        </w:tc>
        <w:tc>
          <w:tcPr>
            <w:tcW w:w="0" w:type="auto"/>
            <w:vAlign w:val="center"/>
            <w:hideMark/>
          </w:tcPr>
          <w:p w14:paraId="189BDB2A" w14:textId="77777777" w:rsidR="005A518B" w:rsidRPr="005A518B" w:rsidRDefault="005A518B" w:rsidP="005A518B">
            <w:pPr>
              <w:pStyle w:val="proseany"/>
              <w:rPr>
                <w:sz w:val="22"/>
                <w:szCs w:val="22"/>
                <w:lang w:val="en-GB" w:eastAsia="en"/>
              </w:rPr>
            </w:pPr>
            <w:r w:rsidRPr="005A518B">
              <w:rPr>
                <w:sz w:val="22"/>
                <w:szCs w:val="22"/>
                <w:lang w:val="en-GB" w:eastAsia="en"/>
              </w:rPr>
              <w:t>Name, address, phone number, email</w:t>
            </w:r>
          </w:p>
        </w:tc>
        <w:tc>
          <w:tcPr>
            <w:tcW w:w="0" w:type="auto"/>
            <w:vAlign w:val="center"/>
            <w:hideMark/>
          </w:tcPr>
          <w:p w14:paraId="2E3388DD" w14:textId="77777777" w:rsidR="005A518B" w:rsidRPr="005A518B" w:rsidRDefault="005A518B" w:rsidP="005A518B">
            <w:pPr>
              <w:pStyle w:val="proseany"/>
              <w:rPr>
                <w:sz w:val="22"/>
                <w:szCs w:val="22"/>
                <w:lang w:val="en-GB" w:eastAsia="en"/>
              </w:rPr>
            </w:pPr>
            <w:r w:rsidRPr="005A518B">
              <w:rPr>
                <w:sz w:val="22"/>
                <w:szCs w:val="22"/>
                <w:lang w:val="en-GB" w:eastAsia="en"/>
              </w:rPr>
              <w:t>Duration of service + 6 years</w:t>
            </w:r>
          </w:p>
        </w:tc>
        <w:tc>
          <w:tcPr>
            <w:tcW w:w="0" w:type="auto"/>
            <w:vAlign w:val="center"/>
            <w:hideMark/>
          </w:tcPr>
          <w:p w14:paraId="0A165F61" w14:textId="77777777" w:rsidR="005A518B" w:rsidRPr="005A518B" w:rsidRDefault="005A518B" w:rsidP="005A518B">
            <w:pPr>
              <w:pStyle w:val="proseany"/>
              <w:rPr>
                <w:sz w:val="22"/>
                <w:szCs w:val="22"/>
                <w:lang w:val="en-GB" w:eastAsia="en"/>
              </w:rPr>
            </w:pPr>
            <w:r w:rsidRPr="005A518B">
              <w:rPr>
                <w:sz w:val="22"/>
                <w:szCs w:val="22"/>
                <w:lang w:val="en-GB" w:eastAsia="en"/>
              </w:rPr>
              <w:t>To manage services and deal with potential contractual or legal claims.</w:t>
            </w:r>
          </w:p>
        </w:tc>
      </w:tr>
      <w:tr w:rsidR="005A518B" w:rsidRPr="005A518B" w14:paraId="77ECE9D3" w14:textId="77777777" w:rsidTr="005A518B">
        <w:trPr>
          <w:tblCellSpacing w:w="15" w:type="dxa"/>
        </w:trPr>
        <w:tc>
          <w:tcPr>
            <w:tcW w:w="0" w:type="auto"/>
            <w:vAlign w:val="center"/>
            <w:hideMark/>
          </w:tcPr>
          <w:p w14:paraId="4F7D8317" w14:textId="77777777" w:rsidR="005A518B" w:rsidRPr="005A518B" w:rsidRDefault="005A518B" w:rsidP="005A518B">
            <w:pPr>
              <w:pStyle w:val="proseany"/>
              <w:rPr>
                <w:sz w:val="22"/>
                <w:szCs w:val="22"/>
                <w:lang w:val="en-GB" w:eastAsia="en"/>
              </w:rPr>
            </w:pPr>
            <w:r w:rsidRPr="005A518B">
              <w:rPr>
                <w:sz w:val="22"/>
                <w:szCs w:val="22"/>
                <w:lang w:val="en-GB" w:eastAsia="en"/>
              </w:rPr>
              <w:t>Dog information</w:t>
            </w:r>
          </w:p>
        </w:tc>
        <w:tc>
          <w:tcPr>
            <w:tcW w:w="0" w:type="auto"/>
            <w:vAlign w:val="center"/>
            <w:hideMark/>
          </w:tcPr>
          <w:p w14:paraId="1D1AFA33" w14:textId="77777777" w:rsidR="005A518B" w:rsidRPr="005A518B" w:rsidRDefault="005A518B" w:rsidP="005A518B">
            <w:pPr>
              <w:pStyle w:val="proseany"/>
              <w:rPr>
                <w:sz w:val="22"/>
                <w:szCs w:val="22"/>
                <w:lang w:val="en-GB" w:eastAsia="en"/>
              </w:rPr>
            </w:pPr>
            <w:r w:rsidRPr="005A518B">
              <w:rPr>
                <w:sz w:val="22"/>
                <w:szCs w:val="22"/>
                <w:lang w:val="en-GB" w:eastAsia="en"/>
              </w:rPr>
              <w:t>Breed, age, behaviour notes, feeding instructions</w:t>
            </w:r>
          </w:p>
        </w:tc>
        <w:tc>
          <w:tcPr>
            <w:tcW w:w="0" w:type="auto"/>
            <w:vAlign w:val="center"/>
            <w:hideMark/>
          </w:tcPr>
          <w:p w14:paraId="2EFD3F22" w14:textId="77777777" w:rsidR="005A518B" w:rsidRPr="005A518B" w:rsidRDefault="005A518B" w:rsidP="005A518B">
            <w:pPr>
              <w:pStyle w:val="proseany"/>
              <w:rPr>
                <w:sz w:val="22"/>
                <w:szCs w:val="22"/>
                <w:lang w:val="en-GB" w:eastAsia="en"/>
              </w:rPr>
            </w:pPr>
            <w:r w:rsidRPr="005A518B">
              <w:rPr>
                <w:sz w:val="22"/>
                <w:szCs w:val="22"/>
                <w:lang w:val="en-GB" w:eastAsia="en"/>
              </w:rPr>
              <w:t>Duration of service + 6 years</w:t>
            </w:r>
          </w:p>
        </w:tc>
        <w:tc>
          <w:tcPr>
            <w:tcW w:w="0" w:type="auto"/>
            <w:vAlign w:val="center"/>
            <w:hideMark/>
          </w:tcPr>
          <w:p w14:paraId="446BD591" w14:textId="77777777" w:rsidR="005A518B" w:rsidRPr="005A518B" w:rsidRDefault="005A518B" w:rsidP="005A518B">
            <w:pPr>
              <w:pStyle w:val="proseany"/>
              <w:rPr>
                <w:sz w:val="22"/>
                <w:szCs w:val="22"/>
                <w:lang w:val="en-GB" w:eastAsia="en"/>
              </w:rPr>
            </w:pPr>
            <w:r w:rsidRPr="005A518B">
              <w:rPr>
                <w:sz w:val="22"/>
                <w:szCs w:val="22"/>
                <w:lang w:val="en-GB" w:eastAsia="en"/>
              </w:rPr>
              <w:t>To provide safe and appropriate care and maintain records if a dispute arises.</w:t>
            </w:r>
          </w:p>
        </w:tc>
      </w:tr>
      <w:tr w:rsidR="005A518B" w:rsidRPr="005A518B" w14:paraId="340DCAF3" w14:textId="77777777" w:rsidTr="005A518B">
        <w:trPr>
          <w:tblCellSpacing w:w="15" w:type="dxa"/>
        </w:trPr>
        <w:tc>
          <w:tcPr>
            <w:tcW w:w="0" w:type="auto"/>
            <w:vAlign w:val="center"/>
            <w:hideMark/>
          </w:tcPr>
          <w:p w14:paraId="56D32ECC" w14:textId="77777777" w:rsidR="005A518B" w:rsidRPr="005A518B" w:rsidRDefault="005A518B" w:rsidP="005A518B">
            <w:pPr>
              <w:pStyle w:val="proseany"/>
              <w:rPr>
                <w:sz w:val="22"/>
                <w:szCs w:val="22"/>
                <w:lang w:val="en-GB" w:eastAsia="en"/>
              </w:rPr>
            </w:pPr>
            <w:r w:rsidRPr="005A518B">
              <w:rPr>
                <w:sz w:val="22"/>
                <w:szCs w:val="22"/>
                <w:lang w:val="en-GB" w:eastAsia="en"/>
              </w:rPr>
              <w:t>Veterinary details</w:t>
            </w:r>
          </w:p>
        </w:tc>
        <w:tc>
          <w:tcPr>
            <w:tcW w:w="0" w:type="auto"/>
            <w:vAlign w:val="center"/>
            <w:hideMark/>
          </w:tcPr>
          <w:p w14:paraId="7EB73EB8" w14:textId="77777777" w:rsidR="005A518B" w:rsidRPr="005A518B" w:rsidRDefault="005A518B" w:rsidP="005A518B">
            <w:pPr>
              <w:pStyle w:val="proseany"/>
              <w:rPr>
                <w:sz w:val="22"/>
                <w:szCs w:val="22"/>
                <w:lang w:val="en-GB" w:eastAsia="en"/>
              </w:rPr>
            </w:pPr>
            <w:r w:rsidRPr="005A518B">
              <w:rPr>
                <w:sz w:val="22"/>
                <w:szCs w:val="22"/>
                <w:lang w:val="en-GB" w:eastAsia="en"/>
              </w:rPr>
              <w:t>Vet name, contact details, medical information provided by owner</w:t>
            </w:r>
          </w:p>
        </w:tc>
        <w:tc>
          <w:tcPr>
            <w:tcW w:w="0" w:type="auto"/>
            <w:vAlign w:val="center"/>
            <w:hideMark/>
          </w:tcPr>
          <w:p w14:paraId="56EE0749" w14:textId="77777777" w:rsidR="005A518B" w:rsidRPr="005A518B" w:rsidRDefault="005A518B" w:rsidP="005A518B">
            <w:pPr>
              <w:pStyle w:val="proseany"/>
              <w:rPr>
                <w:sz w:val="22"/>
                <w:szCs w:val="22"/>
                <w:lang w:val="en-GB" w:eastAsia="en"/>
              </w:rPr>
            </w:pPr>
            <w:r w:rsidRPr="005A518B">
              <w:rPr>
                <w:sz w:val="22"/>
                <w:szCs w:val="22"/>
                <w:lang w:val="en-GB" w:eastAsia="en"/>
              </w:rPr>
              <w:t>Duration of service + 6 years</w:t>
            </w:r>
          </w:p>
        </w:tc>
        <w:tc>
          <w:tcPr>
            <w:tcW w:w="0" w:type="auto"/>
            <w:vAlign w:val="center"/>
            <w:hideMark/>
          </w:tcPr>
          <w:p w14:paraId="049A71D6" w14:textId="77777777" w:rsidR="005A518B" w:rsidRPr="005A518B" w:rsidRDefault="005A518B" w:rsidP="005A518B">
            <w:pPr>
              <w:pStyle w:val="proseany"/>
              <w:rPr>
                <w:sz w:val="22"/>
                <w:szCs w:val="22"/>
                <w:lang w:val="en-GB" w:eastAsia="en"/>
              </w:rPr>
            </w:pPr>
            <w:r w:rsidRPr="005A518B">
              <w:rPr>
                <w:sz w:val="22"/>
                <w:szCs w:val="22"/>
                <w:lang w:val="en-GB" w:eastAsia="en"/>
              </w:rPr>
              <w:t>To respond appropriately in emergencies and for insurance purposes.</w:t>
            </w:r>
          </w:p>
        </w:tc>
      </w:tr>
      <w:tr w:rsidR="005A518B" w:rsidRPr="005A518B" w14:paraId="5FD958EC" w14:textId="77777777" w:rsidTr="005A518B">
        <w:trPr>
          <w:tblCellSpacing w:w="15" w:type="dxa"/>
        </w:trPr>
        <w:tc>
          <w:tcPr>
            <w:tcW w:w="0" w:type="auto"/>
            <w:vAlign w:val="center"/>
            <w:hideMark/>
          </w:tcPr>
          <w:p w14:paraId="102FAC90" w14:textId="77777777" w:rsidR="005A518B" w:rsidRPr="005A518B" w:rsidRDefault="005A518B" w:rsidP="005A518B">
            <w:pPr>
              <w:pStyle w:val="proseany"/>
              <w:rPr>
                <w:sz w:val="22"/>
                <w:szCs w:val="22"/>
                <w:lang w:val="en-GB" w:eastAsia="en"/>
              </w:rPr>
            </w:pPr>
            <w:r w:rsidRPr="005A518B">
              <w:rPr>
                <w:sz w:val="22"/>
                <w:szCs w:val="22"/>
                <w:lang w:val="en-GB" w:eastAsia="en"/>
              </w:rPr>
              <w:t>Emergency contact details</w:t>
            </w:r>
          </w:p>
        </w:tc>
        <w:tc>
          <w:tcPr>
            <w:tcW w:w="0" w:type="auto"/>
            <w:vAlign w:val="center"/>
            <w:hideMark/>
          </w:tcPr>
          <w:p w14:paraId="0FFBD374" w14:textId="77777777" w:rsidR="005A518B" w:rsidRPr="005A518B" w:rsidRDefault="005A518B" w:rsidP="005A518B">
            <w:pPr>
              <w:pStyle w:val="proseany"/>
              <w:rPr>
                <w:sz w:val="22"/>
                <w:szCs w:val="22"/>
                <w:lang w:val="en-GB" w:eastAsia="en"/>
              </w:rPr>
            </w:pPr>
            <w:r w:rsidRPr="005A518B">
              <w:rPr>
                <w:sz w:val="22"/>
                <w:szCs w:val="22"/>
                <w:lang w:val="en-GB" w:eastAsia="en"/>
              </w:rPr>
              <w:t>Names and telephone numbers</w:t>
            </w:r>
          </w:p>
        </w:tc>
        <w:tc>
          <w:tcPr>
            <w:tcW w:w="0" w:type="auto"/>
            <w:vAlign w:val="center"/>
            <w:hideMark/>
          </w:tcPr>
          <w:p w14:paraId="4AEBB306" w14:textId="77777777" w:rsidR="005A518B" w:rsidRPr="005A518B" w:rsidRDefault="005A518B" w:rsidP="005A518B">
            <w:pPr>
              <w:pStyle w:val="proseany"/>
              <w:rPr>
                <w:sz w:val="22"/>
                <w:szCs w:val="22"/>
                <w:lang w:val="en-GB" w:eastAsia="en"/>
              </w:rPr>
            </w:pPr>
            <w:r w:rsidRPr="005A518B">
              <w:rPr>
                <w:sz w:val="22"/>
                <w:szCs w:val="22"/>
                <w:lang w:val="en-GB" w:eastAsia="en"/>
              </w:rPr>
              <w:t>Duration of service + 6 years</w:t>
            </w:r>
          </w:p>
        </w:tc>
        <w:tc>
          <w:tcPr>
            <w:tcW w:w="0" w:type="auto"/>
            <w:vAlign w:val="center"/>
            <w:hideMark/>
          </w:tcPr>
          <w:p w14:paraId="4F3FDBA0" w14:textId="77777777" w:rsidR="005A518B" w:rsidRPr="005A518B" w:rsidRDefault="005A518B" w:rsidP="005A518B">
            <w:pPr>
              <w:pStyle w:val="proseany"/>
              <w:rPr>
                <w:sz w:val="22"/>
                <w:szCs w:val="22"/>
                <w:lang w:val="en-GB" w:eastAsia="en"/>
              </w:rPr>
            </w:pPr>
            <w:r w:rsidRPr="005A518B">
              <w:rPr>
                <w:sz w:val="22"/>
                <w:szCs w:val="22"/>
                <w:lang w:val="en-GB" w:eastAsia="en"/>
              </w:rPr>
              <w:t>To contact someone if the owner cannot be reached.</w:t>
            </w:r>
          </w:p>
        </w:tc>
      </w:tr>
      <w:tr w:rsidR="005A518B" w:rsidRPr="005A518B" w14:paraId="53A4F249" w14:textId="77777777" w:rsidTr="005A518B">
        <w:trPr>
          <w:tblCellSpacing w:w="15" w:type="dxa"/>
        </w:trPr>
        <w:tc>
          <w:tcPr>
            <w:tcW w:w="0" w:type="auto"/>
            <w:vAlign w:val="center"/>
            <w:hideMark/>
          </w:tcPr>
          <w:p w14:paraId="303540BC" w14:textId="77777777" w:rsidR="005A518B" w:rsidRPr="005A518B" w:rsidRDefault="005A518B" w:rsidP="005A518B">
            <w:pPr>
              <w:pStyle w:val="proseany"/>
              <w:rPr>
                <w:sz w:val="22"/>
                <w:szCs w:val="22"/>
                <w:lang w:val="en-GB" w:eastAsia="en"/>
              </w:rPr>
            </w:pPr>
            <w:r w:rsidRPr="005A518B">
              <w:rPr>
                <w:sz w:val="22"/>
                <w:szCs w:val="22"/>
                <w:lang w:val="en-GB" w:eastAsia="en"/>
              </w:rPr>
              <w:t>Signed service agreements and consent forms</w:t>
            </w:r>
          </w:p>
        </w:tc>
        <w:tc>
          <w:tcPr>
            <w:tcW w:w="0" w:type="auto"/>
            <w:vAlign w:val="center"/>
            <w:hideMark/>
          </w:tcPr>
          <w:p w14:paraId="06012E76" w14:textId="7BA38D57" w:rsidR="005A518B" w:rsidRPr="005A518B" w:rsidRDefault="005A518B" w:rsidP="005A518B">
            <w:pPr>
              <w:pStyle w:val="proseany"/>
              <w:rPr>
                <w:sz w:val="22"/>
                <w:szCs w:val="22"/>
                <w:lang w:val="en-GB" w:eastAsia="en"/>
              </w:rPr>
            </w:pPr>
            <w:r w:rsidRPr="005A518B">
              <w:rPr>
                <w:sz w:val="22"/>
                <w:szCs w:val="22"/>
                <w:lang w:val="en-GB" w:eastAsia="en"/>
              </w:rPr>
              <w:t>Contracts, terms and conditions</w:t>
            </w:r>
          </w:p>
        </w:tc>
        <w:tc>
          <w:tcPr>
            <w:tcW w:w="0" w:type="auto"/>
            <w:vAlign w:val="center"/>
            <w:hideMark/>
          </w:tcPr>
          <w:p w14:paraId="76602740" w14:textId="77777777" w:rsidR="005A518B" w:rsidRPr="005A518B" w:rsidRDefault="005A518B" w:rsidP="005A518B">
            <w:pPr>
              <w:pStyle w:val="proseany"/>
              <w:rPr>
                <w:sz w:val="22"/>
                <w:szCs w:val="22"/>
                <w:lang w:val="en-GB" w:eastAsia="en"/>
              </w:rPr>
            </w:pPr>
            <w:r w:rsidRPr="005A518B">
              <w:rPr>
                <w:sz w:val="22"/>
                <w:szCs w:val="22"/>
                <w:lang w:val="en-GB" w:eastAsia="en"/>
              </w:rPr>
              <w:t>6 years after the agreement ends</w:t>
            </w:r>
          </w:p>
        </w:tc>
        <w:tc>
          <w:tcPr>
            <w:tcW w:w="0" w:type="auto"/>
            <w:vAlign w:val="center"/>
            <w:hideMark/>
          </w:tcPr>
          <w:p w14:paraId="61CEBFE7" w14:textId="77777777" w:rsidR="005A518B" w:rsidRPr="005A518B" w:rsidRDefault="005A518B" w:rsidP="005A518B">
            <w:pPr>
              <w:pStyle w:val="proseany"/>
              <w:rPr>
                <w:sz w:val="22"/>
                <w:szCs w:val="22"/>
                <w:lang w:val="en-GB" w:eastAsia="en"/>
              </w:rPr>
            </w:pPr>
            <w:r w:rsidRPr="005A518B">
              <w:rPr>
                <w:sz w:val="22"/>
                <w:szCs w:val="22"/>
                <w:lang w:val="en-GB" w:eastAsia="en"/>
              </w:rPr>
              <w:t>Limitation period for contractual claims in England and Wales.</w:t>
            </w:r>
          </w:p>
        </w:tc>
      </w:tr>
      <w:tr w:rsidR="005A518B" w:rsidRPr="005A518B" w14:paraId="0B344CFE" w14:textId="77777777" w:rsidTr="005A518B">
        <w:trPr>
          <w:tblCellSpacing w:w="15" w:type="dxa"/>
        </w:trPr>
        <w:tc>
          <w:tcPr>
            <w:tcW w:w="0" w:type="auto"/>
            <w:vAlign w:val="center"/>
            <w:hideMark/>
          </w:tcPr>
          <w:p w14:paraId="79EFAD89" w14:textId="77777777" w:rsidR="005A518B" w:rsidRPr="005A518B" w:rsidRDefault="005A518B" w:rsidP="005A518B">
            <w:pPr>
              <w:pStyle w:val="proseany"/>
              <w:rPr>
                <w:sz w:val="22"/>
                <w:szCs w:val="22"/>
                <w:lang w:val="en-GB" w:eastAsia="en"/>
              </w:rPr>
            </w:pPr>
            <w:r w:rsidRPr="005A518B">
              <w:rPr>
                <w:sz w:val="22"/>
                <w:szCs w:val="22"/>
                <w:lang w:val="en-GB" w:eastAsia="en"/>
              </w:rPr>
              <w:t>Invoices and accounting records</w:t>
            </w:r>
          </w:p>
        </w:tc>
        <w:tc>
          <w:tcPr>
            <w:tcW w:w="0" w:type="auto"/>
            <w:vAlign w:val="center"/>
            <w:hideMark/>
          </w:tcPr>
          <w:p w14:paraId="7AE16ADC" w14:textId="77777777" w:rsidR="005A518B" w:rsidRPr="005A518B" w:rsidRDefault="005A518B" w:rsidP="005A518B">
            <w:pPr>
              <w:pStyle w:val="proseany"/>
              <w:rPr>
                <w:sz w:val="22"/>
                <w:szCs w:val="22"/>
                <w:lang w:val="en-GB" w:eastAsia="en"/>
              </w:rPr>
            </w:pPr>
            <w:r w:rsidRPr="005A518B">
              <w:rPr>
                <w:sz w:val="22"/>
                <w:szCs w:val="22"/>
                <w:lang w:val="en-GB" w:eastAsia="en"/>
              </w:rPr>
              <w:t>Payments, receipts, bank transaction records</w:t>
            </w:r>
          </w:p>
        </w:tc>
        <w:tc>
          <w:tcPr>
            <w:tcW w:w="0" w:type="auto"/>
            <w:vAlign w:val="center"/>
            <w:hideMark/>
          </w:tcPr>
          <w:p w14:paraId="34CD7122" w14:textId="77777777" w:rsidR="005A518B" w:rsidRPr="005A518B" w:rsidRDefault="005A518B" w:rsidP="005A518B">
            <w:pPr>
              <w:pStyle w:val="proseany"/>
              <w:rPr>
                <w:sz w:val="22"/>
                <w:szCs w:val="22"/>
                <w:lang w:val="en-GB" w:eastAsia="en"/>
              </w:rPr>
            </w:pPr>
            <w:r w:rsidRPr="005A518B">
              <w:rPr>
                <w:sz w:val="22"/>
                <w:szCs w:val="22"/>
                <w:lang w:val="en-GB" w:eastAsia="en"/>
              </w:rPr>
              <w:t>6 years from the end of the financial year</w:t>
            </w:r>
          </w:p>
        </w:tc>
        <w:tc>
          <w:tcPr>
            <w:tcW w:w="0" w:type="auto"/>
            <w:vAlign w:val="center"/>
            <w:hideMark/>
          </w:tcPr>
          <w:p w14:paraId="4879FEE4" w14:textId="77777777" w:rsidR="005A518B" w:rsidRPr="005A518B" w:rsidRDefault="005A518B" w:rsidP="005A518B">
            <w:pPr>
              <w:pStyle w:val="proseany"/>
              <w:rPr>
                <w:sz w:val="22"/>
                <w:szCs w:val="22"/>
                <w:lang w:val="en-GB" w:eastAsia="en"/>
              </w:rPr>
            </w:pPr>
            <w:r w:rsidRPr="005A518B">
              <w:rPr>
                <w:sz w:val="22"/>
                <w:szCs w:val="22"/>
                <w:lang w:val="en-GB" w:eastAsia="en"/>
              </w:rPr>
              <w:t>Required for tax and HMRC record-keeping obligations.</w:t>
            </w:r>
          </w:p>
        </w:tc>
      </w:tr>
      <w:tr w:rsidR="005A518B" w:rsidRPr="005A518B" w14:paraId="1336C36A" w14:textId="77777777" w:rsidTr="005A518B">
        <w:trPr>
          <w:tblCellSpacing w:w="15" w:type="dxa"/>
        </w:trPr>
        <w:tc>
          <w:tcPr>
            <w:tcW w:w="0" w:type="auto"/>
            <w:vAlign w:val="center"/>
            <w:hideMark/>
          </w:tcPr>
          <w:p w14:paraId="707A6FC8" w14:textId="77777777" w:rsidR="005A518B" w:rsidRPr="005A518B" w:rsidRDefault="005A518B" w:rsidP="005A518B">
            <w:pPr>
              <w:pStyle w:val="proseany"/>
              <w:rPr>
                <w:sz w:val="22"/>
                <w:szCs w:val="22"/>
                <w:lang w:val="en-GB" w:eastAsia="en"/>
              </w:rPr>
            </w:pPr>
            <w:r w:rsidRPr="005A518B">
              <w:rPr>
                <w:sz w:val="22"/>
                <w:szCs w:val="22"/>
                <w:lang w:val="en-GB" w:eastAsia="en"/>
              </w:rPr>
              <w:t>Accident or incident records</w:t>
            </w:r>
          </w:p>
        </w:tc>
        <w:tc>
          <w:tcPr>
            <w:tcW w:w="0" w:type="auto"/>
            <w:vAlign w:val="center"/>
            <w:hideMark/>
          </w:tcPr>
          <w:p w14:paraId="241F3EC0" w14:textId="77777777" w:rsidR="005A518B" w:rsidRPr="005A518B" w:rsidRDefault="005A518B" w:rsidP="005A518B">
            <w:pPr>
              <w:pStyle w:val="proseany"/>
              <w:rPr>
                <w:sz w:val="22"/>
                <w:szCs w:val="22"/>
                <w:lang w:val="en-GB" w:eastAsia="en"/>
              </w:rPr>
            </w:pPr>
            <w:r w:rsidRPr="005A518B">
              <w:rPr>
                <w:sz w:val="22"/>
                <w:szCs w:val="22"/>
                <w:lang w:val="en-GB" w:eastAsia="en"/>
              </w:rPr>
              <w:t>Injury reports, dog fights, property damage</w:t>
            </w:r>
          </w:p>
        </w:tc>
        <w:tc>
          <w:tcPr>
            <w:tcW w:w="0" w:type="auto"/>
            <w:vAlign w:val="center"/>
            <w:hideMark/>
          </w:tcPr>
          <w:p w14:paraId="5DB6FF39" w14:textId="77777777" w:rsidR="005A518B" w:rsidRPr="005A518B" w:rsidRDefault="005A518B" w:rsidP="005A518B">
            <w:pPr>
              <w:pStyle w:val="proseany"/>
              <w:rPr>
                <w:sz w:val="22"/>
                <w:szCs w:val="22"/>
                <w:lang w:val="en-GB" w:eastAsia="en"/>
              </w:rPr>
            </w:pPr>
            <w:r w:rsidRPr="005A518B">
              <w:rPr>
                <w:sz w:val="22"/>
                <w:szCs w:val="22"/>
                <w:lang w:val="en-GB" w:eastAsia="en"/>
              </w:rPr>
              <w:t>6 years after the incident</w:t>
            </w:r>
          </w:p>
        </w:tc>
        <w:tc>
          <w:tcPr>
            <w:tcW w:w="0" w:type="auto"/>
            <w:vAlign w:val="center"/>
            <w:hideMark/>
          </w:tcPr>
          <w:p w14:paraId="506A25BE" w14:textId="77777777" w:rsidR="005A518B" w:rsidRPr="005A518B" w:rsidRDefault="005A518B" w:rsidP="005A518B">
            <w:pPr>
              <w:pStyle w:val="proseany"/>
              <w:rPr>
                <w:sz w:val="22"/>
                <w:szCs w:val="22"/>
                <w:lang w:val="en-GB" w:eastAsia="en"/>
              </w:rPr>
            </w:pPr>
            <w:r w:rsidRPr="005A518B">
              <w:rPr>
                <w:sz w:val="22"/>
                <w:szCs w:val="22"/>
                <w:lang w:val="en-GB" w:eastAsia="en"/>
              </w:rPr>
              <w:t>For insurance and potential legal claims.</w:t>
            </w:r>
          </w:p>
        </w:tc>
      </w:tr>
      <w:tr w:rsidR="005A518B" w:rsidRPr="005A518B" w14:paraId="69B60329" w14:textId="77777777" w:rsidTr="005A518B">
        <w:trPr>
          <w:tblCellSpacing w:w="15" w:type="dxa"/>
        </w:trPr>
        <w:tc>
          <w:tcPr>
            <w:tcW w:w="0" w:type="auto"/>
            <w:vAlign w:val="center"/>
            <w:hideMark/>
          </w:tcPr>
          <w:p w14:paraId="36F387BC" w14:textId="77777777" w:rsidR="005A518B" w:rsidRPr="005A518B" w:rsidRDefault="005A518B" w:rsidP="005A518B">
            <w:pPr>
              <w:pStyle w:val="proseany"/>
              <w:rPr>
                <w:sz w:val="22"/>
                <w:szCs w:val="22"/>
                <w:lang w:val="en-GB" w:eastAsia="en"/>
              </w:rPr>
            </w:pPr>
            <w:r w:rsidRPr="005A518B">
              <w:rPr>
                <w:sz w:val="22"/>
                <w:szCs w:val="22"/>
                <w:lang w:val="en-GB" w:eastAsia="en"/>
              </w:rPr>
              <w:t>Enquiries from prospective clients</w:t>
            </w:r>
          </w:p>
        </w:tc>
        <w:tc>
          <w:tcPr>
            <w:tcW w:w="0" w:type="auto"/>
            <w:vAlign w:val="center"/>
            <w:hideMark/>
          </w:tcPr>
          <w:p w14:paraId="37AB030D" w14:textId="77777777" w:rsidR="005A518B" w:rsidRPr="005A518B" w:rsidRDefault="005A518B" w:rsidP="005A518B">
            <w:pPr>
              <w:pStyle w:val="proseany"/>
              <w:rPr>
                <w:sz w:val="22"/>
                <w:szCs w:val="22"/>
                <w:lang w:val="en-GB" w:eastAsia="en"/>
              </w:rPr>
            </w:pPr>
            <w:r w:rsidRPr="005A518B">
              <w:rPr>
                <w:sz w:val="22"/>
                <w:szCs w:val="22"/>
                <w:lang w:val="en-GB" w:eastAsia="en"/>
              </w:rPr>
              <w:t>Contact forms, emails from people who do not become clients</w:t>
            </w:r>
          </w:p>
        </w:tc>
        <w:tc>
          <w:tcPr>
            <w:tcW w:w="0" w:type="auto"/>
            <w:vAlign w:val="center"/>
            <w:hideMark/>
          </w:tcPr>
          <w:p w14:paraId="36A0D5B3" w14:textId="77777777" w:rsidR="005A518B" w:rsidRPr="005A518B" w:rsidRDefault="005A518B" w:rsidP="005A518B">
            <w:pPr>
              <w:pStyle w:val="proseany"/>
              <w:rPr>
                <w:sz w:val="22"/>
                <w:szCs w:val="22"/>
                <w:lang w:val="en-GB" w:eastAsia="en"/>
              </w:rPr>
            </w:pPr>
            <w:r w:rsidRPr="005A518B">
              <w:rPr>
                <w:sz w:val="22"/>
                <w:szCs w:val="22"/>
                <w:lang w:val="en-GB" w:eastAsia="en"/>
              </w:rPr>
              <w:t>12 months</w:t>
            </w:r>
          </w:p>
        </w:tc>
        <w:tc>
          <w:tcPr>
            <w:tcW w:w="0" w:type="auto"/>
            <w:vAlign w:val="center"/>
            <w:hideMark/>
          </w:tcPr>
          <w:p w14:paraId="533314E9" w14:textId="77777777" w:rsidR="005A518B" w:rsidRPr="005A518B" w:rsidRDefault="005A518B" w:rsidP="005A518B">
            <w:pPr>
              <w:pStyle w:val="proseany"/>
              <w:rPr>
                <w:sz w:val="22"/>
                <w:szCs w:val="22"/>
                <w:lang w:val="en-GB" w:eastAsia="en"/>
              </w:rPr>
            </w:pPr>
            <w:r w:rsidRPr="005A518B">
              <w:rPr>
                <w:sz w:val="22"/>
                <w:szCs w:val="22"/>
                <w:lang w:val="en-GB" w:eastAsia="en"/>
              </w:rPr>
              <w:t>To respond to enquiries and follow up if appropriate.</w:t>
            </w:r>
          </w:p>
        </w:tc>
      </w:tr>
      <w:tr w:rsidR="005A518B" w:rsidRPr="005A518B" w14:paraId="15085173" w14:textId="77777777" w:rsidTr="005A518B">
        <w:trPr>
          <w:tblCellSpacing w:w="15" w:type="dxa"/>
        </w:trPr>
        <w:tc>
          <w:tcPr>
            <w:tcW w:w="0" w:type="auto"/>
            <w:vAlign w:val="center"/>
            <w:hideMark/>
          </w:tcPr>
          <w:p w14:paraId="06A437E8" w14:textId="77777777" w:rsidR="005A518B" w:rsidRPr="005A518B" w:rsidRDefault="005A518B" w:rsidP="005A518B">
            <w:pPr>
              <w:pStyle w:val="proseany"/>
              <w:rPr>
                <w:sz w:val="22"/>
                <w:szCs w:val="22"/>
                <w:lang w:val="en-GB" w:eastAsia="en"/>
              </w:rPr>
            </w:pPr>
            <w:r w:rsidRPr="005A518B">
              <w:rPr>
                <w:sz w:val="22"/>
                <w:szCs w:val="22"/>
                <w:lang w:val="en-GB" w:eastAsia="en"/>
              </w:rPr>
              <w:t>Marketing communications</w:t>
            </w:r>
          </w:p>
        </w:tc>
        <w:tc>
          <w:tcPr>
            <w:tcW w:w="0" w:type="auto"/>
            <w:vAlign w:val="center"/>
            <w:hideMark/>
          </w:tcPr>
          <w:p w14:paraId="650163FF" w14:textId="77777777" w:rsidR="005A518B" w:rsidRPr="005A518B" w:rsidRDefault="005A518B" w:rsidP="005A518B">
            <w:pPr>
              <w:pStyle w:val="proseany"/>
              <w:rPr>
                <w:sz w:val="22"/>
                <w:szCs w:val="22"/>
                <w:lang w:val="en-GB" w:eastAsia="en"/>
              </w:rPr>
            </w:pPr>
            <w:r w:rsidRPr="005A518B">
              <w:rPr>
                <w:sz w:val="22"/>
                <w:szCs w:val="22"/>
                <w:lang w:val="en-GB" w:eastAsia="en"/>
              </w:rPr>
              <w:t>Newsletter subscriptions, marketing consent records</w:t>
            </w:r>
          </w:p>
        </w:tc>
        <w:tc>
          <w:tcPr>
            <w:tcW w:w="0" w:type="auto"/>
            <w:vAlign w:val="center"/>
            <w:hideMark/>
          </w:tcPr>
          <w:p w14:paraId="016607A1" w14:textId="77777777" w:rsidR="005A518B" w:rsidRPr="005A518B" w:rsidRDefault="005A518B" w:rsidP="005A518B">
            <w:pPr>
              <w:pStyle w:val="proseany"/>
              <w:rPr>
                <w:sz w:val="22"/>
                <w:szCs w:val="22"/>
                <w:lang w:val="en-GB" w:eastAsia="en"/>
              </w:rPr>
            </w:pPr>
            <w:r w:rsidRPr="005A518B">
              <w:rPr>
                <w:sz w:val="22"/>
                <w:szCs w:val="22"/>
                <w:lang w:val="en-GB" w:eastAsia="en"/>
              </w:rPr>
              <w:t>Until consent is withdrawn or after 2 years of inactivity</w:t>
            </w:r>
          </w:p>
        </w:tc>
        <w:tc>
          <w:tcPr>
            <w:tcW w:w="0" w:type="auto"/>
            <w:vAlign w:val="center"/>
            <w:hideMark/>
          </w:tcPr>
          <w:p w14:paraId="423F64BC" w14:textId="77777777" w:rsidR="005A518B" w:rsidRPr="005A518B" w:rsidRDefault="005A518B" w:rsidP="005A518B">
            <w:pPr>
              <w:pStyle w:val="proseany"/>
              <w:rPr>
                <w:sz w:val="22"/>
                <w:szCs w:val="22"/>
                <w:lang w:val="en-GB" w:eastAsia="en"/>
              </w:rPr>
            </w:pPr>
            <w:r w:rsidRPr="005A518B">
              <w:rPr>
                <w:sz w:val="22"/>
                <w:szCs w:val="22"/>
                <w:lang w:val="en-GB" w:eastAsia="en"/>
              </w:rPr>
              <w:t>To manage marketing preferences and demonstrate compliance.</w:t>
            </w:r>
          </w:p>
        </w:tc>
      </w:tr>
      <w:tr w:rsidR="005A518B" w:rsidRPr="005A518B" w14:paraId="236D355F" w14:textId="77777777" w:rsidTr="005A518B">
        <w:trPr>
          <w:tblCellSpacing w:w="15" w:type="dxa"/>
        </w:trPr>
        <w:tc>
          <w:tcPr>
            <w:tcW w:w="0" w:type="auto"/>
            <w:vAlign w:val="center"/>
            <w:hideMark/>
          </w:tcPr>
          <w:p w14:paraId="7B295CD9" w14:textId="77777777" w:rsidR="005A518B" w:rsidRPr="005A518B" w:rsidRDefault="005A518B" w:rsidP="005A518B">
            <w:pPr>
              <w:pStyle w:val="proseany"/>
              <w:rPr>
                <w:sz w:val="22"/>
                <w:szCs w:val="22"/>
                <w:lang w:val="en-GB" w:eastAsia="en"/>
              </w:rPr>
            </w:pPr>
            <w:r w:rsidRPr="005A518B">
              <w:rPr>
                <w:sz w:val="22"/>
                <w:szCs w:val="22"/>
                <w:lang w:val="en-GB" w:eastAsia="en"/>
              </w:rPr>
              <w:t>CCTV or security footage (if applicable)</w:t>
            </w:r>
          </w:p>
        </w:tc>
        <w:tc>
          <w:tcPr>
            <w:tcW w:w="0" w:type="auto"/>
            <w:vAlign w:val="center"/>
            <w:hideMark/>
          </w:tcPr>
          <w:p w14:paraId="7CDBFA3F" w14:textId="77777777" w:rsidR="005A518B" w:rsidRPr="005A518B" w:rsidRDefault="005A518B" w:rsidP="005A518B">
            <w:pPr>
              <w:pStyle w:val="proseany"/>
              <w:rPr>
                <w:sz w:val="22"/>
                <w:szCs w:val="22"/>
                <w:lang w:val="en-GB" w:eastAsia="en"/>
              </w:rPr>
            </w:pPr>
            <w:r w:rsidRPr="005A518B">
              <w:rPr>
                <w:sz w:val="22"/>
                <w:szCs w:val="22"/>
                <w:lang w:val="en-GB" w:eastAsia="en"/>
              </w:rPr>
              <w:t>Property security recordings</w:t>
            </w:r>
          </w:p>
        </w:tc>
        <w:tc>
          <w:tcPr>
            <w:tcW w:w="0" w:type="auto"/>
            <w:vAlign w:val="center"/>
            <w:hideMark/>
          </w:tcPr>
          <w:p w14:paraId="1E1C4830" w14:textId="77777777" w:rsidR="005A518B" w:rsidRPr="005A518B" w:rsidRDefault="005A518B" w:rsidP="005A518B">
            <w:pPr>
              <w:pStyle w:val="proseany"/>
              <w:rPr>
                <w:sz w:val="22"/>
                <w:szCs w:val="22"/>
                <w:lang w:val="en-GB" w:eastAsia="en"/>
              </w:rPr>
            </w:pPr>
            <w:r w:rsidRPr="005A518B">
              <w:rPr>
                <w:sz w:val="22"/>
                <w:szCs w:val="22"/>
                <w:lang w:val="en-GB" w:eastAsia="en"/>
              </w:rPr>
              <w:t>Up to 30 days unless required for an investigation</w:t>
            </w:r>
          </w:p>
        </w:tc>
        <w:tc>
          <w:tcPr>
            <w:tcW w:w="0" w:type="auto"/>
            <w:vAlign w:val="center"/>
            <w:hideMark/>
          </w:tcPr>
          <w:p w14:paraId="3E0A124F" w14:textId="77777777" w:rsidR="005A518B" w:rsidRPr="005A518B" w:rsidRDefault="005A518B" w:rsidP="005A518B">
            <w:pPr>
              <w:pStyle w:val="proseany"/>
              <w:rPr>
                <w:sz w:val="22"/>
                <w:szCs w:val="22"/>
                <w:lang w:val="en-GB" w:eastAsia="en"/>
              </w:rPr>
            </w:pPr>
            <w:r w:rsidRPr="005A518B">
              <w:rPr>
                <w:sz w:val="22"/>
                <w:szCs w:val="22"/>
                <w:lang w:val="en-GB" w:eastAsia="en"/>
              </w:rPr>
              <w:t>To protect property and investigate incidents.</w:t>
            </w:r>
          </w:p>
        </w:tc>
      </w:tr>
    </w:tbl>
    <w:p w14:paraId="4B5D0A78" w14:textId="4C722DD4" w:rsidR="00A77B3E" w:rsidRPr="005A518B" w:rsidRDefault="00000000" w:rsidP="005A518B">
      <w:pPr>
        <w:pStyle w:val="proseany"/>
        <w:spacing w:before="240" w:after="240" w:line="342" w:lineRule="atLeast"/>
        <w:rPr>
          <w:sz w:val="23"/>
          <w:szCs w:val="23"/>
          <w:lang w:val="en-GB" w:eastAsia="en"/>
        </w:rPr>
      </w:pPr>
      <w:r w:rsidRPr="005A518B">
        <w:rPr>
          <w:sz w:val="23"/>
          <w:szCs w:val="23"/>
          <w:lang w:val="en-GB" w:eastAsia="en"/>
        </w:rPr>
        <w:t>For more information on how long we store your personal information or the criteria we use to determine this please contact us using the details provided above.</w:t>
      </w:r>
    </w:p>
    <w:p w14:paraId="4B678871" w14:textId="77777777" w:rsidR="00A77B3E" w:rsidRPr="005A518B" w:rsidRDefault="00000000">
      <w:pPr>
        <w:pStyle w:val="prosenth-child1"/>
        <w:spacing w:line="428" w:lineRule="atLeast"/>
        <w:outlineLvl w:val="1"/>
        <w:rPr>
          <w:rFonts w:ascii="Georgia" w:eastAsia="Georgia" w:hAnsi="Georgia" w:cs="Georgia"/>
          <w:sz w:val="34"/>
          <w:szCs w:val="34"/>
          <w:lang w:val="en-GB" w:eastAsia="en"/>
        </w:rPr>
      </w:pPr>
      <w:bookmarkStart w:id="5" w:name="share"/>
      <w:bookmarkEnd w:id="5"/>
      <w:r w:rsidRPr="005A518B">
        <w:rPr>
          <w:rFonts w:ascii="Georgia" w:eastAsia="Georgia" w:hAnsi="Georgia" w:cs="Georgia"/>
          <w:sz w:val="34"/>
          <w:szCs w:val="34"/>
          <w:lang w:val="en-GB" w:eastAsia="en"/>
        </w:rPr>
        <w:t>Who we share information with</w:t>
      </w:r>
    </w:p>
    <w:p w14:paraId="5DEA31A3" w14:textId="77777777" w:rsidR="00A77B3E" w:rsidRPr="005A518B" w:rsidRDefault="00000000">
      <w:pPr>
        <w:pStyle w:val="prosenth-child1"/>
        <w:spacing w:line="375" w:lineRule="atLeast"/>
        <w:outlineLvl w:val="2"/>
        <w:rPr>
          <w:rFonts w:ascii="Georgia" w:eastAsia="Georgia" w:hAnsi="Georgia" w:cs="Georgia"/>
          <w:sz w:val="30"/>
          <w:szCs w:val="30"/>
          <w:lang w:val="en-GB" w:eastAsia="en"/>
        </w:rPr>
      </w:pPr>
      <w:r w:rsidRPr="005A518B">
        <w:rPr>
          <w:rFonts w:ascii="Georgia" w:eastAsia="Georgia" w:hAnsi="Georgia" w:cs="Georgia"/>
          <w:sz w:val="30"/>
          <w:szCs w:val="30"/>
          <w:lang w:val="en-GB" w:eastAsia="en"/>
        </w:rPr>
        <w:t>Data processors</w:t>
      </w:r>
    </w:p>
    <w:p w14:paraId="7C7F2B34" w14:textId="018F0569" w:rsidR="00A77B3E" w:rsidRPr="005A518B" w:rsidRDefault="00000000">
      <w:pPr>
        <w:pStyle w:val="prosenth-child1"/>
        <w:spacing w:after="240" w:line="342" w:lineRule="atLeast"/>
        <w:rPr>
          <w:sz w:val="23"/>
          <w:szCs w:val="23"/>
          <w:lang w:val="en-GB" w:eastAsia="en"/>
        </w:rPr>
      </w:pPr>
      <w:r w:rsidRPr="005A518B">
        <w:rPr>
          <w:rStyle w:val="Strong1"/>
          <w:sz w:val="23"/>
          <w:szCs w:val="23"/>
          <w:lang w:val="en-GB" w:eastAsia="en"/>
        </w:rPr>
        <w:t>Bookings Software</w:t>
      </w:r>
      <w:r w:rsidR="005A518B">
        <w:rPr>
          <w:rStyle w:val="Strong1"/>
          <w:sz w:val="23"/>
          <w:szCs w:val="23"/>
          <w:lang w:val="en-GB" w:eastAsia="en"/>
        </w:rPr>
        <w:t xml:space="preserve"> Company</w:t>
      </w:r>
    </w:p>
    <w:p w14:paraId="35A966CC" w14:textId="718FF567" w:rsidR="00A77B3E" w:rsidRPr="005A518B" w:rsidRDefault="00000000">
      <w:pPr>
        <w:pStyle w:val="prosenth-last-child1"/>
        <w:spacing w:before="240" w:line="342" w:lineRule="atLeast"/>
        <w:rPr>
          <w:sz w:val="23"/>
          <w:szCs w:val="23"/>
          <w:lang w:val="en-GB" w:eastAsia="en"/>
        </w:rPr>
      </w:pPr>
      <w:r w:rsidRPr="005A518B">
        <w:rPr>
          <w:sz w:val="23"/>
          <w:szCs w:val="23"/>
          <w:lang w:val="en-GB" w:eastAsia="en"/>
        </w:rPr>
        <w:t>This data processor does the following activities for us: they store information provided by the Client in order to fulfil Contracts and Services</w:t>
      </w:r>
      <w:r w:rsidR="005A518B">
        <w:rPr>
          <w:sz w:val="23"/>
          <w:szCs w:val="23"/>
          <w:lang w:val="en-GB" w:eastAsia="en"/>
        </w:rPr>
        <w:t>, and keep a record of invoices and services.</w:t>
      </w:r>
    </w:p>
    <w:p w14:paraId="3ED97228" w14:textId="7F7D966E" w:rsidR="00A77B3E" w:rsidRPr="005A518B" w:rsidRDefault="00000000">
      <w:pPr>
        <w:pStyle w:val="prosenth-child1"/>
        <w:spacing w:after="240" w:line="342" w:lineRule="atLeast"/>
        <w:rPr>
          <w:sz w:val="23"/>
          <w:szCs w:val="23"/>
          <w:lang w:val="en-GB" w:eastAsia="en"/>
        </w:rPr>
      </w:pPr>
      <w:r w:rsidRPr="005A518B">
        <w:rPr>
          <w:rStyle w:val="Strong1"/>
          <w:sz w:val="23"/>
          <w:szCs w:val="23"/>
          <w:lang w:val="en-GB" w:eastAsia="en"/>
        </w:rPr>
        <w:t>Financial payment processor</w:t>
      </w:r>
      <w:r w:rsidR="005A518B">
        <w:rPr>
          <w:rStyle w:val="Strong1"/>
          <w:sz w:val="23"/>
          <w:szCs w:val="23"/>
          <w:lang w:val="en-GB" w:eastAsia="en"/>
        </w:rPr>
        <w:t xml:space="preserve"> company</w:t>
      </w:r>
    </w:p>
    <w:p w14:paraId="36FD3E66" w14:textId="77777777" w:rsidR="00A77B3E" w:rsidRDefault="00000000">
      <w:pPr>
        <w:pStyle w:val="prosenth-last-child1"/>
        <w:spacing w:before="240" w:line="342" w:lineRule="atLeast"/>
        <w:rPr>
          <w:sz w:val="23"/>
          <w:szCs w:val="23"/>
          <w:lang w:val="en-GB" w:eastAsia="en"/>
        </w:rPr>
      </w:pPr>
      <w:r w:rsidRPr="005A518B">
        <w:rPr>
          <w:sz w:val="23"/>
          <w:szCs w:val="23"/>
          <w:lang w:val="en-GB" w:eastAsia="en"/>
        </w:rPr>
        <w:t>This data processor does the following activities for us: they process electronic payments</w:t>
      </w:r>
    </w:p>
    <w:p w14:paraId="7752FCF9" w14:textId="445F6212" w:rsidR="005A518B" w:rsidRPr="005A518B" w:rsidRDefault="005A518B" w:rsidP="005A518B">
      <w:pPr>
        <w:pStyle w:val="prosenth-child1"/>
        <w:spacing w:after="240" w:line="342" w:lineRule="atLeast"/>
        <w:rPr>
          <w:sz w:val="23"/>
          <w:szCs w:val="23"/>
          <w:lang w:val="en-GB" w:eastAsia="en"/>
        </w:rPr>
      </w:pPr>
      <w:r>
        <w:rPr>
          <w:rStyle w:val="Strong1"/>
          <w:sz w:val="23"/>
          <w:szCs w:val="23"/>
          <w:lang w:val="en-GB" w:eastAsia="en"/>
        </w:rPr>
        <w:lastRenderedPageBreak/>
        <w:t>Bookkeeping Software</w:t>
      </w:r>
    </w:p>
    <w:p w14:paraId="45BFE0EE" w14:textId="6255D707" w:rsidR="005A518B" w:rsidRPr="005A518B" w:rsidRDefault="005A518B" w:rsidP="005A518B">
      <w:pPr>
        <w:pStyle w:val="prosenth-last-child1"/>
        <w:spacing w:before="240" w:line="342" w:lineRule="atLeast"/>
        <w:rPr>
          <w:sz w:val="23"/>
          <w:szCs w:val="23"/>
          <w:lang w:val="en-GB" w:eastAsia="en"/>
        </w:rPr>
      </w:pPr>
      <w:r w:rsidRPr="005A518B">
        <w:rPr>
          <w:sz w:val="23"/>
          <w:szCs w:val="23"/>
          <w:lang w:val="en-GB" w:eastAsia="en"/>
        </w:rPr>
        <w:t xml:space="preserve">This data processor does the following activities for us: they </w:t>
      </w:r>
      <w:r>
        <w:rPr>
          <w:sz w:val="23"/>
          <w:szCs w:val="23"/>
          <w:lang w:val="en-GB" w:eastAsia="en"/>
        </w:rPr>
        <w:t>manage payroll, they keep a record of all financial data.</w:t>
      </w:r>
    </w:p>
    <w:p w14:paraId="6D0BA3AC" w14:textId="77777777" w:rsidR="005A518B" w:rsidRDefault="005A518B">
      <w:pPr>
        <w:pStyle w:val="prosenth-child1"/>
        <w:spacing w:line="375" w:lineRule="atLeast"/>
        <w:outlineLvl w:val="2"/>
        <w:rPr>
          <w:rFonts w:ascii="Georgia" w:eastAsia="Georgia" w:hAnsi="Georgia" w:cs="Georgia"/>
          <w:sz w:val="30"/>
          <w:szCs w:val="30"/>
          <w:lang w:val="en-GB" w:eastAsia="en"/>
        </w:rPr>
      </w:pPr>
    </w:p>
    <w:p w14:paraId="07FAE043" w14:textId="155806DA" w:rsidR="00A77B3E" w:rsidRPr="005A518B" w:rsidRDefault="00000000">
      <w:pPr>
        <w:pStyle w:val="prosenth-child1"/>
        <w:spacing w:line="375" w:lineRule="atLeast"/>
        <w:outlineLvl w:val="2"/>
        <w:rPr>
          <w:rFonts w:ascii="Georgia" w:eastAsia="Georgia" w:hAnsi="Georgia" w:cs="Georgia"/>
          <w:sz w:val="30"/>
          <w:szCs w:val="30"/>
          <w:lang w:val="en-GB" w:eastAsia="en"/>
        </w:rPr>
      </w:pPr>
      <w:r w:rsidRPr="005A518B">
        <w:rPr>
          <w:rFonts w:ascii="Georgia" w:eastAsia="Georgia" w:hAnsi="Georgia" w:cs="Georgia"/>
          <w:sz w:val="30"/>
          <w:szCs w:val="30"/>
          <w:lang w:val="en-GB" w:eastAsia="en"/>
        </w:rPr>
        <w:t>Others we share personal information with</w:t>
      </w:r>
    </w:p>
    <w:p w14:paraId="3E7A24B6" w14:textId="77777777" w:rsidR="00A77B3E" w:rsidRPr="005A518B" w:rsidRDefault="00000000">
      <w:pPr>
        <w:pStyle w:val="any"/>
        <w:numPr>
          <w:ilvl w:val="0"/>
          <w:numId w:val="92"/>
        </w:numPr>
        <w:spacing w:line="342" w:lineRule="atLeast"/>
        <w:ind w:left="600"/>
        <w:rPr>
          <w:sz w:val="23"/>
          <w:szCs w:val="23"/>
          <w:lang w:val="en-GB" w:eastAsia="en"/>
        </w:rPr>
      </w:pPr>
      <w:r w:rsidRPr="005A518B">
        <w:rPr>
          <w:sz w:val="23"/>
          <w:szCs w:val="23"/>
          <w:lang w:val="en-GB" w:eastAsia="en"/>
        </w:rPr>
        <w:t>Relevant regulatory authorities</w:t>
      </w:r>
    </w:p>
    <w:p w14:paraId="6EDF20B2" w14:textId="77777777" w:rsidR="00A77B3E" w:rsidRPr="005A518B" w:rsidRDefault="00000000">
      <w:pPr>
        <w:pStyle w:val="any"/>
        <w:numPr>
          <w:ilvl w:val="0"/>
          <w:numId w:val="93"/>
        </w:numPr>
        <w:spacing w:line="342" w:lineRule="atLeast"/>
        <w:ind w:left="600"/>
        <w:rPr>
          <w:sz w:val="23"/>
          <w:szCs w:val="23"/>
          <w:lang w:val="en-GB" w:eastAsia="en"/>
        </w:rPr>
      </w:pPr>
      <w:r w:rsidRPr="005A518B">
        <w:rPr>
          <w:sz w:val="23"/>
          <w:szCs w:val="23"/>
          <w:lang w:val="en-GB" w:eastAsia="en"/>
        </w:rPr>
        <w:t>Organisations we’re legally obliged to share personal information with</w:t>
      </w:r>
    </w:p>
    <w:p w14:paraId="00F650EB" w14:textId="77777777" w:rsidR="00A77B3E" w:rsidRPr="005A518B" w:rsidRDefault="00000000">
      <w:pPr>
        <w:pStyle w:val="any"/>
        <w:numPr>
          <w:ilvl w:val="0"/>
          <w:numId w:val="94"/>
        </w:numPr>
        <w:spacing w:line="342" w:lineRule="atLeast"/>
        <w:ind w:left="600"/>
        <w:rPr>
          <w:sz w:val="23"/>
          <w:szCs w:val="23"/>
          <w:lang w:val="en-GB" w:eastAsia="en"/>
        </w:rPr>
      </w:pPr>
      <w:r w:rsidRPr="005A518B">
        <w:rPr>
          <w:sz w:val="23"/>
          <w:szCs w:val="23"/>
          <w:lang w:val="en-GB" w:eastAsia="en"/>
        </w:rPr>
        <w:t>Publicly on our website, social media or other marketing and information media</w:t>
      </w:r>
    </w:p>
    <w:p w14:paraId="372DD1A6" w14:textId="71D3F539" w:rsidR="005F47E4" w:rsidRPr="005F47E4" w:rsidRDefault="00000000" w:rsidP="005F47E4">
      <w:pPr>
        <w:pStyle w:val="any"/>
        <w:numPr>
          <w:ilvl w:val="0"/>
          <w:numId w:val="95"/>
        </w:numPr>
        <w:spacing w:line="342" w:lineRule="atLeast"/>
        <w:ind w:left="600"/>
        <w:rPr>
          <w:sz w:val="23"/>
          <w:szCs w:val="23"/>
          <w:lang w:val="en-GB" w:eastAsia="en"/>
        </w:rPr>
      </w:pPr>
      <w:r w:rsidRPr="005A518B">
        <w:rPr>
          <w:sz w:val="23"/>
          <w:szCs w:val="23"/>
          <w:lang w:val="en-GB" w:eastAsia="en"/>
        </w:rPr>
        <w:t>Suppliers and service providers</w:t>
      </w:r>
    </w:p>
    <w:p w14:paraId="0985F86F" w14:textId="77777777" w:rsidR="005A518B" w:rsidRPr="005A518B" w:rsidRDefault="005A518B" w:rsidP="00BD4D5B">
      <w:pPr>
        <w:pStyle w:val="any"/>
        <w:spacing w:line="342" w:lineRule="atLeast"/>
        <w:ind w:left="600"/>
        <w:rPr>
          <w:sz w:val="23"/>
          <w:szCs w:val="23"/>
          <w:lang w:val="en-GB" w:eastAsia="en"/>
        </w:rPr>
      </w:pPr>
    </w:p>
    <w:p w14:paraId="60760325" w14:textId="77777777" w:rsidR="00A77B3E" w:rsidRPr="005A518B" w:rsidRDefault="00000000">
      <w:pPr>
        <w:pStyle w:val="prosenth-child1"/>
        <w:spacing w:after="240" w:line="428" w:lineRule="atLeast"/>
        <w:outlineLvl w:val="1"/>
        <w:rPr>
          <w:rFonts w:ascii="Georgia" w:eastAsia="Georgia" w:hAnsi="Georgia" w:cs="Georgia"/>
          <w:sz w:val="34"/>
          <w:szCs w:val="34"/>
          <w:lang w:val="en-GB" w:eastAsia="en"/>
        </w:rPr>
      </w:pPr>
      <w:r w:rsidRPr="005A518B">
        <w:rPr>
          <w:rFonts w:ascii="Georgia" w:eastAsia="Georgia" w:hAnsi="Georgia" w:cs="Georgia"/>
          <w:sz w:val="34"/>
          <w:szCs w:val="34"/>
          <w:lang w:val="en-GB" w:eastAsia="en"/>
        </w:rPr>
        <w:t>How to complain</w:t>
      </w:r>
    </w:p>
    <w:p w14:paraId="2A638C46" w14:textId="77777777" w:rsidR="00A77B3E" w:rsidRPr="005A518B" w:rsidRDefault="00000000">
      <w:pPr>
        <w:pStyle w:val="prosenth-last-child1"/>
        <w:spacing w:before="240" w:after="240" w:line="342" w:lineRule="atLeast"/>
        <w:rPr>
          <w:sz w:val="23"/>
          <w:szCs w:val="23"/>
          <w:lang w:val="en-GB" w:eastAsia="en"/>
        </w:rPr>
      </w:pPr>
      <w:r w:rsidRPr="005A518B">
        <w:rPr>
          <w:sz w:val="23"/>
          <w:szCs w:val="23"/>
          <w:lang w:val="en-GB" w:eastAsia="en"/>
        </w:rPr>
        <w:t>If you have any concerns about our use of your personal information, you can make a data protection complaint to us:</w:t>
      </w:r>
    </w:p>
    <w:p w14:paraId="48092E40" w14:textId="77777777" w:rsidR="00A77B3E" w:rsidRPr="005A518B" w:rsidRDefault="00000000">
      <w:pPr>
        <w:pStyle w:val="prosenth-child1"/>
        <w:spacing w:before="240" w:after="240" w:line="342" w:lineRule="atLeast"/>
        <w:rPr>
          <w:sz w:val="23"/>
          <w:szCs w:val="23"/>
          <w:lang w:val="en-GB" w:eastAsia="en"/>
        </w:rPr>
      </w:pPr>
      <w:r w:rsidRPr="005A518B">
        <w:rPr>
          <w:rStyle w:val="Strong1"/>
          <w:sz w:val="23"/>
          <w:szCs w:val="23"/>
          <w:lang w:val="en-GB" w:eastAsia="en"/>
        </w:rPr>
        <w:t>Email:</w:t>
      </w:r>
      <w:r w:rsidRPr="005A518B">
        <w:rPr>
          <w:sz w:val="23"/>
          <w:szCs w:val="23"/>
          <w:lang w:val="en-GB" w:eastAsia="en"/>
        </w:rPr>
        <w:t xml:space="preserve"> info@horwichcanines.co.uk</w:t>
      </w:r>
    </w:p>
    <w:p w14:paraId="23401868" w14:textId="77777777" w:rsidR="00A77B3E" w:rsidRPr="005A518B" w:rsidRDefault="00000000">
      <w:pPr>
        <w:pStyle w:val="prosenth-child1"/>
        <w:spacing w:before="240" w:after="240" w:line="342" w:lineRule="atLeast"/>
        <w:rPr>
          <w:sz w:val="23"/>
          <w:szCs w:val="23"/>
          <w:lang w:val="en-GB" w:eastAsia="en"/>
        </w:rPr>
      </w:pPr>
      <w:r w:rsidRPr="005A518B">
        <w:rPr>
          <w:rStyle w:val="Strong1"/>
          <w:sz w:val="23"/>
          <w:szCs w:val="23"/>
          <w:lang w:val="en-GB" w:eastAsia="en"/>
        </w:rPr>
        <w:t xml:space="preserve">Telephone: </w:t>
      </w:r>
      <w:r w:rsidRPr="005A518B">
        <w:rPr>
          <w:sz w:val="23"/>
          <w:szCs w:val="23"/>
          <w:lang w:val="en-GB" w:eastAsia="en"/>
        </w:rPr>
        <w:t>07706447261</w:t>
      </w:r>
    </w:p>
    <w:p w14:paraId="6CF5085F" w14:textId="77777777" w:rsidR="00A77B3E" w:rsidRPr="005A518B" w:rsidRDefault="00000000">
      <w:pPr>
        <w:pStyle w:val="prosenth-child1"/>
        <w:spacing w:before="240" w:after="240" w:line="342" w:lineRule="atLeast"/>
        <w:rPr>
          <w:sz w:val="23"/>
          <w:szCs w:val="23"/>
          <w:lang w:val="en-GB" w:eastAsia="en"/>
        </w:rPr>
      </w:pPr>
      <w:r w:rsidRPr="005A518B">
        <w:rPr>
          <w:rStyle w:val="Strong1"/>
          <w:sz w:val="23"/>
          <w:szCs w:val="23"/>
          <w:lang w:val="en-GB" w:eastAsia="en"/>
        </w:rPr>
        <w:t>Post:</w:t>
      </w:r>
      <w:r w:rsidRPr="005A518B">
        <w:rPr>
          <w:sz w:val="23"/>
          <w:szCs w:val="23"/>
          <w:lang w:val="en-GB" w:eastAsia="en"/>
        </w:rPr>
        <w:t xml:space="preserve"> 504 Manchester Road Blackrod Bolton BL6 5SW</w:t>
      </w:r>
    </w:p>
    <w:p w14:paraId="0F4F265E" w14:textId="77777777" w:rsidR="00A77B3E" w:rsidRPr="005A518B" w:rsidRDefault="00000000">
      <w:pPr>
        <w:pStyle w:val="prosenth-child1"/>
        <w:spacing w:before="240" w:after="240" w:line="342" w:lineRule="atLeast"/>
        <w:rPr>
          <w:sz w:val="23"/>
          <w:szCs w:val="23"/>
          <w:lang w:val="en-GB" w:eastAsia="en"/>
        </w:rPr>
      </w:pPr>
      <w:r w:rsidRPr="005A518B">
        <w:rPr>
          <w:sz w:val="23"/>
          <w:szCs w:val="23"/>
          <w:lang w:val="en-GB" w:eastAsia="en"/>
        </w:rPr>
        <w:t>If you remain unhappy with how we’ve used your data after raising a complaint with us, you can also complain to the ICO. </w:t>
      </w:r>
    </w:p>
    <w:p w14:paraId="6A7F8F61" w14:textId="77777777" w:rsidR="00A77B3E" w:rsidRPr="005A518B" w:rsidRDefault="00000000">
      <w:pPr>
        <w:pStyle w:val="proseany"/>
        <w:spacing w:before="240" w:after="240" w:line="342" w:lineRule="atLeast"/>
        <w:rPr>
          <w:sz w:val="23"/>
          <w:szCs w:val="23"/>
          <w:lang w:val="en-GB" w:eastAsia="en"/>
        </w:rPr>
      </w:pPr>
      <w:r w:rsidRPr="005A518B">
        <w:rPr>
          <w:sz w:val="23"/>
          <w:szCs w:val="23"/>
          <w:lang w:val="en-GB" w:eastAsia="en"/>
        </w:rPr>
        <w:t>The ICO’s address:</w:t>
      </w:r>
    </w:p>
    <w:p w14:paraId="3AAC7506" w14:textId="77777777" w:rsidR="00A77B3E" w:rsidRPr="005A518B" w:rsidRDefault="00000000">
      <w:pPr>
        <w:pStyle w:val="proseany"/>
        <w:spacing w:before="240" w:after="240" w:line="342" w:lineRule="atLeast"/>
        <w:rPr>
          <w:sz w:val="23"/>
          <w:szCs w:val="23"/>
          <w:lang w:val="en-GB" w:eastAsia="en"/>
        </w:rPr>
      </w:pPr>
      <w:r w:rsidRPr="005A518B">
        <w:rPr>
          <w:sz w:val="23"/>
          <w:szCs w:val="23"/>
          <w:lang w:val="en-GB" w:eastAsia="en"/>
        </w:rPr>
        <w:t>Information Commissioner’s Office</w:t>
      </w:r>
      <w:r w:rsidRPr="005A518B">
        <w:rPr>
          <w:sz w:val="23"/>
          <w:szCs w:val="23"/>
          <w:lang w:val="en-GB" w:eastAsia="en"/>
        </w:rPr>
        <w:br/>
        <w:t>Wycliffe House</w:t>
      </w:r>
      <w:r w:rsidRPr="005A518B">
        <w:rPr>
          <w:sz w:val="23"/>
          <w:szCs w:val="23"/>
          <w:lang w:val="en-GB" w:eastAsia="en"/>
        </w:rPr>
        <w:br/>
        <w:t>Water Lane</w:t>
      </w:r>
      <w:r w:rsidRPr="005A518B">
        <w:rPr>
          <w:sz w:val="23"/>
          <w:szCs w:val="23"/>
          <w:lang w:val="en-GB" w:eastAsia="en"/>
        </w:rPr>
        <w:br/>
        <w:t>Wilmslow</w:t>
      </w:r>
      <w:r w:rsidRPr="005A518B">
        <w:rPr>
          <w:sz w:val="23"/>
          <w:szCs w:val="23"/>
          <w:lang w:val="en-GB" w:eastAsia="en"/>
        </w:rPr>
        <w:br/>
        <w:t>Cheshire</w:t>
      </w:r>
      <w:r w:rsidRPr="005A518B">
        <w:rPr>
          <w:sz w:val="23"/>
          <w:szCs w:val="23"/>
          <w:lang w:val="en-GB" w:eastAsia="en"/>
        </w:rPr>
        <w:br/>
        <w:t>SK9 5AF</w:t>
      </w:r>
    </w:p>
    <w:p w14:paraId="05123988" w14:textId="77777777" w:rsidR="00A77B3E" w:rsidRPr="005A518B" w:rsidRDefault="00000000">
      <w:pPr>
        <w:pStyle w:val="prosenth-last-child1"/>
        <w:spacing w:before="240" w:after="240" w:line="342" w:lineRule="atLeast"/>
        <w:rPr>
          <w:sz w:val="23"/>
          <w:szCs w:val="23"/>
          <w:lang w:val="en-GB" w:eastAsia="en"/>
        </w:rPr>
      </w:pPr>
      <w:r w:rsidRPr="005A518B">
        <w:rPr>
          <w:sz w:val="23"/>
          <w:szCs w:val="23"/>
          <w:lang w:val="en-GB" w:eastAsia="en"/>
        </w:rPr>
        <w:t xml:space="preserve">Helpline number: 0303 123 1113 </w:t>
      </w:r>
      <w:r w:rsidRPr="005A518B">
        <w:rPr>
          <w:sz w:val="23"/>
          <w:szCs w:val="23"/>
          <w:lang w:val="en-GB" w:eastAsia="en"/>
        </w:rPr>
        <w:br/>
        <w:t>Website: https://www.ico.org.uk/make-a-complaint</w:t>
      </w:r>
    </w:p>
    <w:p w14:paraId="2735BB6C" w14:textId="77777777" w:rsidR="00A77B3E" w:rsidRPr="005A518B" w:rsidRDefault="00A77B3E">
      <w:pPr>
        <w:rPr>
          <w:lang w:val="en-GB"/>
        </w:rPr>
      </w:pPr>
    </w:p>
    <w:sectPr w:rsidR="00A77B3E" w:rsidRPr="005A518B" w:rsidSect="005A518B">
      <w:footerReference w:type="default" r:id="rId16"/>
      <w:headerReference w:type="first" r:id="rId17"/>
      <w:footerReference w:type="first" r:id="rId18"/>
      <w:pgSz w:w="11906" w:h="16838"/>
      <w:pgMar w:top="1440" w:right="1440" w:bottom="1440" w:left="1440" w:header="708" w:footer="4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18F69" w14:textId="77777777" w:rsidR="006039A5" w:rsidRDefault="006039A5">
      <w:r>
        <w:separator/>
      </w:r>
    </w:p>
  </w:endnote>
  <w:endnote w:type="continuationSeparator" w:id="0">
    <w:p w14:paraId="6A7528C8" w14:textId="77777777" w:rsidR="006039A5" w:rsidRDefault="0060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E8458" w14:textId="3212324D" w:rsidR="00AF2FE9" w:rsidRPr="005A518B" w:rsidRDefault="005A518B" w:rsidP="005A518B">
    <w:pPr>
      <w:pStyle w:val="Footer"/>
    </w:pPr>
    <w:r>
      <w:rPr>
        <w:rFonts w:ascii="Arial" w:hAnsi="Arial" w:cs="Arial"/>
        <w:sz w:val="13"/>
        <w:szCs w:val="21"/>
      </w:rPr>
      <w:t>Horwich Canine Company Privacy Notice</w:t>
    </w:r>
    <w:r w:rsidRPr="00A14933">
      <w:rPr>
        <w:rFonts w:ascii="Arial" w:hAnsi="Arial" w:cs="Arial"/>
        <w:sz w:val="13"/>
        <w:szCs w:val="21"/>
      </w:rPr>
      <w:t xml:space="preserve"> 202</w:t>
    </w:r>
    <w:r>
      <w:rPr>
        <w:rFonts w:ascii="Arial" w:hAnsi="Arial" w:cs="Arial"/>
        <w:sz w:val="13"/>
        <w:szCs w:val="21"/>
      </w:rPr>
      <w:t>6</w:t>
    </w:r>
    <w:r w:rsidRPr="00A14933">
      <w:rPr>
        <w:rFonts w:ascii="Arial" w:hAnsi="Arial" w:cs="Arial"/>
        <w:sz w:val="13"/>
        <w:szCs w:val="21"/>
      </w:rPr>
      <w:t xml:space="preserve"> </w:t>
    </w:r>
    <w:r>
      <w:rPr>
        <w:rFonts w:ascii="Arial" w:hAnsi="Arial" w:cs="Arial"/>
        <w:sz w:val="13"/>
        <w:szCs w:val="21"/>
      </w:rPr>
      <w:t xml:space="preserve">Version 1.0 </w:t>
    </w:r>
    <w:r w:rsidRPr="00A14933">
      <w:rPr>
        <w:rFonts w:ascii="Arial" w:hAnsi="Arial" w:cs="Arial"/>
        <w:sz w:val="13"/>
        <w:szCs w:val="21"/>
      </w:rPr>
      <w:t>©   Al</w:t>
    </w:r>
    <w:r>
      <w:rPr>
        <w:rFonts w:ascii="Arial" w:hAnsi="Arial" w:cs="Arial"/>
        <w:sz w:val="13"/>
        <w:szCs w:val="21"/>
      </w:rPr>
      <w:t>l ri</w:t>
    </w:r>
    <w:r w:rsidRPr="00A14933">
      <w:rPr>
        <w:rFonts w:ascii="Arial" w:hAnsi="Arial" w:cs="Arial"/>
        <w:sz w:val="13"/>
        <w:szCs w:val="21"/>
      </w:rPr>
      <w:t xml:space="preserve">ghts reserved                                                                                       Page </w:t>
    </w:r>
    <w:r w:rsidRPr="00A14933">
      <w:rPr>
        <w:rFonts w:ascii="Arial" w:hAnsi="Arial" w:cs="Arial"/>
        <w:b/>
        <w:sz w:val="15"/>
      </w:rPr>
      <w:fldChar w:fldCharType="begin"/>
    </w:r>
    <w:r w:rsidRPr="00A14933">
      <w:rPr>
        <w:rFonts w:ascii="Arial" w:hAnsi="Arial" w:cs="Arial"/>
        <w:b/>
        <w:sz w:val="13"/>
        <w:szCs w:val="21"/>
      </w:rPr>
      <w:instrText xml:space="preserve"> PAGE </w:instrText>
    </w:r>
    <w:r w:rsidRPr="00A14933">
      <w:rPr>
        <w:rFonts w:ascii="Arial" w:hAnsi="Arial" w:cs="Arial"/>
        <w:b/>
        <w:sz w:val="15"/>
      </w:rPr>
      <w:fldChar w:fldCharType="separate"/>
    </w:r>
    <w:r>
      <w:rPr>
        <w:rFonts w:ascii="Arial" w:hAnsi="Arial" w:cs="Arial"/>
        <w:b/>
        <w:sz w:val="15"/>
      </w:rPr>
      <w:t>1</w:t>
    </w:r>
    <w:r w:rsidRPr="00A14933">
      <w:rPr>
        <w:rFonts w:ascii="Arial" w:hAnsi="Arial" w:cs="Arial"/>
        <w:b/>
        <w:sz w:val="15"/>
      </w:rPr>
      <w:fldChar w:fldCharType="end"/>
    </w:r>
    <w:r w:rsidRPr="00A14933">
      <w:rPr>
        <w:rFonts w:ascii="Arial" w:hAnsi="Arial" w:cs="Arial"/>
        <w:sz w:val="13"/>
        <w:szCs w:val="21"/>
      </w:rPr>
      <w:t xml:space="preserve"> of </w:t>
    </w:r>
    <w:r w:rsidRPr="00A14933">
      <w:rPr>
        <w:rFonts w:ascii="Arial" w:hAnsi="Arial" w:cs="Arial"/>
        <w:b/>
        <w:sz w:val="15"/>
      </w:rPr>
      <w:fldChar w:fldCharType="begin"/>
    </w:r>
    <w:r w:rsidRPr="00A14933">
      <w:rPr>
        <w:rFonts w:ascii="Arial" w:hAnsi="Arial" w:cs="Arial"/>
        <w:b/>
        <w:sz w:val="13"/>
        <w:szCs w:val="21"/>
      </w:rPr>
      <w:instrText xml:space="preserve"> NUMPAGES  </w:instrText>
    </w:r>
    <w:r w:rsidRPr="00A14933">
      <w:rPr>
        <w:rFonts w:ascii="Arial" w:hAnsi="Arial" w:cs="Arial"/>
        <w:b/>
        <w:sz w:val="15"/>
      </w:rPr>
      <w:fldChar w:fldCharType="separate"/>
    </w:r>
    <w:r>
      <w:rPr>
        <w:rFonts w:ascii="Arial" w:hAnsi="Arial" w:cs="Arial"/>
        <w:b/>
        <w:sz w:val="15"/>
      </w:rPr>
      <w:t>9</w:t>
    </w:r>
    <w:r w:rsidRPr="00A14933">
      <w:rPr>
        <w:rFonts w:ascii="Arial" w:hAnsi="Arial" w:cs="Arial"/>
        <w:b/>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0DF25" w14:textId="3AB2D925" w:rsidR="005A518B" w:rsidRDefault="005A518B">
    <w:pPr>
      <w:pStyle w:val="Footer"/>
    </w:pPr>
    <w:r>
      <w:rPr>
        <w:rFonts w:ascii="Arial" w:hAnsi="Arial" w:cs="Arial"/>
        <w:sz w:val="13"/>
        <w:szCs w:val="21"/>
      </w:rPr>
      <w:t xml:space="preserve">Horwich Canine Company </w:t>
    </w:r>
    <w:r>
      <w:rPr>
        <w:rFonts w:ascii="Arial" w:hAnsi="Arial" w:cs="Arial"/>
        <w:sz w:val="13"/>
        <w:szCs w:val="21"/>
      </w:rPr>
      <w:t>Privacy Notice</w:t>
    </w:r>
    <w:r w:rsidRPr="00A14933">
      <w:rPr>
        <w:rFonts w:ascii="Arial" w:hAnsi="Arial" w:cs="Arial"/>
        <w:sz w:val="13"/>
        <w:szCs w:val="21"/>
      </w:rPr>
      <w:t xml:space="preserve"> 202</w:t>
    </w:r>
    <w:r>
      <w:rPr>
        <w:rFonts w:ascii="Arial" w:hAnsi="Arial" w:cs="Arial"/>
        <w:sz w:val="13"/>
        <w:szCs w:val="21"/>
      </w:rPr>
      <w:t>6</w:t>
    </w:r>
    <w:r w:rsidRPr="00A14933">
      <w:rPr>
        <w:rFonts w:ascii="Arial" w:hAnsi="Arial" w:cs="Arial"/>
        <w:sz w:val="13"/>
        <w:szCs w:val="21"/>
      </w:rPr>
      <w:t xml:space="preserve"> </w:t>
    </w:r>
    <w:r>
      <w:rPr>
        <w:rFonts w:ascii="Arial" w:hAnsi="Arial" w:cs="Arial"/>
        <w:sz w:val="13"/>
        <w:szCs w:val="21"/>
      </w:rPr>
      <w:t xml:space="preserve">Version 1.0 </w:t>
    </w:r>
    <w:r w:rsidRPr="00A14933">
      <w:rPr>
        <w:rFonts w:ascii="Arial" w:hAnsi="Arial" w:cs="Arial"/>
        <w:sz w:val="13"/>
        <w:szCs w:val="21"/>
      </w:rPr>
      <w:t>©   Al</w:t>
    </w:r>
    <w:r>
      <w:rPr>
        <w:rFonts w:ascii="Arial" w:hAnsi="Arial" w:cs="Arial"/>
        <w:sz w:val="13"/>
        <w:szCs w:val="21"/>
      </w:rPr>
      <w:t>l ri</w:t>
    </w:r>
    <w:r w:rsidRPr="00A14933">
      <w:rPr>
        <w:rFonts w:ascii="Arial" w:hAnsi="Arial" w:cs="Arial"/>
        <w:sz w:val="13"/>
        <w:szCs w:val="21"/>
      </w:rPr>
      <w:t xml:space="preserve">ghts reserved                                                                                       Page </w:t>
    </w:r>
    <w:r w:rsidRPr="00A14933">
      <w:rPr>
        <w:rFonts w:ascii="Arial" w:hAnsi="Arial" w:cs="Arial"/>
        <w:b/>
        <w:sz w:val="15"/>
      </w:rPr>
      <w:fldChar w:fldCharType="begin"/>
    </w:r>
    <w:r w:rsidRPr="00A14933">
      <w:rPr>
        <w:rFonts w:ascii="Arial" w:hAnsi="Arial" w:cs="Arial"/>
        <w:b/>
        <w:sz w:val="13"/>
        <w:szCs w:val="21"/>
      </w:rPr>
      <w:instrText xml:space="preserve"> PAGE </w:instrText>
    </w:r>
    <w:r w:rsidRPr="00A14933">
      <w:rPr>
        <w:rFonts w:ascii="Arial" w:hAnsi="Arial" w:cs="Arial"/>
        <w:b/>
        <w:sz w:val="15"/>
      </w:rPr>
      <w:fldChar w:fldCharType="separate"/>
    </w:r>
    <w:r>
      <w:rPr>
        <w:rFonts w:ascii="Arial" w:hAnsi="Arial" w:cs="Arial"/>
        <w:b/>
        <w:sz w:val="15"/>
      </w:rPr>
      <w:t>1</w:t>
    </w:r>
    <w:r w:rsidRPr="00A14933">
      <w:rPr>
        <w:rFonts w:ascii="Arial" w:hAnsi="Arial" w:cs="Arial"/>
        <w:b/>
        <w:sz w:val="15"/>
      </w:rPr>
      <w:fldChar w:fldCharType="end"/>
    </w:r>
    <w:r w:rsidRPr="00A14933">
      <w:rPr>
        <w:rFonts w:ascii="Arial" w:hAnsi="Arial" w:cs="Arial"/>
        <w:sz w:val="13"/>
        <w:szCs w:val="21"/>
      </w:rPr>
      <w:t xml:space="preserve"> of </w:t>
    </w:r>
    <w:r w:rsidRPr="00A14933">
      <w:rPr>
        <w:rFonts w:ascii="Arial" w:hAnsi="Arial" w:cs="Arial"/>
        <w:b/>
        <w:sz w:val="15"/>
      </w:rPr>
      <w:fldChar w:fldCharType="begin"/>
    </w:r>
    <w:r w:rsidRPr="00A14933">
      <w:rPr>
        <w:rFonts w:ascii="Arial" w:hAnsi="Arial" w:cs="Arial"/>
        <w:b/>
        <w:sz w:val="13"/>
        <w:szCs w:val="21"/>
      </w:rPr>
      <w:instrText xml:space="preserve"> NUMPAGES  </w:instrText>
    </w:r>
    <w:r w:rsidRPr="00A14933">
      <w:rPr>
        <w:rFonts w:ascii="Arial" w:hAnsi="Arial" w:cs="Arial"/>
        <w:b/>
        <w:sz w:val="15"/>
      </w:rPr>
      <w:fldChar w:fldCharType="separate"/>
    </w:r>
    <w:r>
      <w:rPr>
        <w:rFonts w:ascii="Arial" w:hAnsi="Arial" w:cs="Arial"/>
        <w:b/>
        <w:sz w:val="15"/>
      </w:rPr>
      <w:t>7</w:t>
    </w:r>
    <w:r w:rsidRPr="00A14933">
      <w:rPr>
        <w:rFonts w:ascii="Arial" w:hAnsi="Arial" w:cs="Arial"/>
        <w:b/>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2B1BB" w14:textId="77777777" w:rsidR="006039A5" w:rsidRDefault="006039A5">
      <w:r>
        <w:separator/>
      </w:r>
    </w:p>
  </w:footnote>
  <w:footnote w:type="continuationSeparator" w:id="0">
    <w:p w14:paraId="066E7452" w14:textId="77777777" w:rsidR="006039A5" w:rsidRDefault="00603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B5AB9" w14:textId="77777777" w:rsidR="005A518B" w:rsidRDefault="005A518B" w:rsidP="005A518B">
    <w:pPr>
      <w:pStyle w:val="Header"/>
      <w:jc w:val="center"/>
    </w:pPr>
    <w:r w:rsidRPr="00FC4CAF">
      <w:rPr>
        <w:rFonts w:ascii="Arial" w:hAnsi="Arial" w:cs="Arial"/>
        <w:noProof/>
        <w:sz w:val="18"/>
        <w:szCs w:val="18"/>
      </w:rPr>
      <w:fldChar w:fldCharType="begin"/>
    </w:r>
    <w:r w:rsidRPr="00FC4CAF">
      <w:rPr>
        <w:rFonts w:ascii="Arial" w:hAnsi="Arial" w:cs="Arial"/>
        <w:noProof/>
        <w:sz w:val="18"/>
        <w:szCs w:val="18"/>
      </w:rPr>
      <w:instrText xml:space="preserve"> INCLUDEPICTURE "/Users/heathershepherd/Library/Group Containers/UBF8T346G9.ms/WebArchiveCopyPasteTempFiles/com.microsoft.Word/page1image19461328" \* MERGEFORMATINET </w:instrText>
    </w:r>
    <w:r w:rsidRPr="00FC4CAF">
      <w:rPr>
        <w:rFonts w:ascii="Arial" w:hAnsi="Arial" w:cs="Arial"/>
        <w:noProof/>
        <w:sz w:val="18"/>
        <w:szCs w:val="18"/>
      </w:rPr>
      <w:fldChar w:fldCharType="separate"/>
    </w:r>
    <w:r w:rsidRPr="00FC4CAF">
      <w:rPr>
        <w:rFonts w:ascii="Arial" w:hAnsi="Arial" w:cs="Arial"/>
        <w:noProof/>
        <w:sz w:val="18"/>
        <w:szCs w:val="18"/>
      </w:rPr>
      <w:drawing>
        <wp:inline distT="0" distB="0" distL="0" distR="0" wp14:anchorId="53B76ADD" wp14:editId="3E8B8AAF">
          <wp:extent cx="525780" cy="525780"/>
          <wp:effectExtent l="0" t="0" r="0" b="0"/>
          <wp:docPr id="34796000" name="Picture 4" descr="page1image1946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1image194613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860" cy="534860"/>
                  </a:xfrm>
                  <a:prstGeom prst="rect">
                    <a:avLst/>
                  </a:prstGeom>
                  <a:noFill/>
                  <a:ln>
                    <a:noFill/>
                  </a:ln>
                </pic:spPr>
              </pic:pic>
            </a:graphicData>
          </a:graphic>
        </wp:inline>
      </w:drawing>
    </w:r>
    <w:r w:rsidRPr="00FC4CAF">
      <w:rPr>
        <w:rFonts w:ascii="Arial" w:hAnsi="Arial" w:cs="Arial"/>
        <w:noProof/>
        <w:sz w:val="18"/>
        <w:szCs w:val="18"/>
      </w:rPr>
      <w:fldChar w:fldCharType="end"/>
    </w:r>
  </w:p>
  <w:p w14:paraId="42344845" w14:textId="77777777" w:rsidR="005A518B" w:rsidRPr="00EB7E41" w:rsidRDefault="005A518B" w:rsidP="005A518B">
    <w:pPr>
      <w:pStyle w:val="Header"/>
      <w:jc w:val="center"/>
      <w:rPr>
        <w:rFonts w:ascii="Arial" w:hAnsi="Arial" w:cs="Arial"/>
        <w:b/>
        <w:bCs/>
        <w:sz w:val="20"/>
        <w:szCs w:val="20"/>
      </w:rPr>
    </w:pPr>
    <w:r w:rsidRPr="00EB7E41">
      <w:rPr>
        <w:rFonts w:ascii="Arial" w:hAnsi="Arial" w:cs="Arial"/>
        <w:b/>
        <w:bCs/>
        <w:sz w:val="20"/>
        <w:szCs w:val="20"/>
      </w:rPr>
      <w:t>Horwich Canine Company Ltd</w:t>
    </w:r>
  </w:p>
  <w:p w14:paraId="6AC54978" w14:textId="77777777" w:rsidR="005A518B" w:rsidRPr="00481C73" w:rsidRDefault="005A518B" w:rsidP="005A518B">
    <w:pPr>
      <w:pStyle w:val="Header"/>
      <w:jc w:val="center"/>
      <w:rPr>
        <w:rFonts w:ascii="Arial" w:hAnsi="Arial" w:cs="Arial"/>
        <w:sz w:val="18"/>
        <w:szCs w:val="18"/>
      </w:rPr>
    </w:pPr>
    <w:r w:rsidRPr="00481C73">
      <w:rPr>
        <w:rFonts w:ascii="Arial" w:hAnsi="Arial" w:cs="Arial"/>
        <w:sz w:val="18"/>
        <w:szCs w:val="18"/>
      </w:rPr>
      <w:t>Registered Office:</w:t>
    </w:r>
    <w:r>
      <w:rPr>
        <w:rFonts w:ascii="Arial" w:hAnsi="Arial" w:cs="Arial"/>
        <w:sz w:val="18"/>
        <w:szCs w:val="18"/>
      </w:rPr>
      <w:t xml:space="preserve"> </w:t>
    </w:r>
    <w:r w:rsidRPr="00481C73">
      <w:rPr>
        <w:rFonts w:ascii="Arial" w:hAnsi="Arial" w:cs="Arial"/>
        <w:sz w:val="18"/>
        <w:szCs w:val="18"/>
      </w:rPr>
      <w:t>504 Manchester Road, Blackrod, Bolton. BL6 5SW</w:t>
    </w:r>
  </w:p>
  <w:p w14:paraId="2DA06898" w14:textId="77777777" w:rsidR="005A518B" w:rsidRPr="00481C73" w:rsidRDefault="005A518B" w:rsidP="005A518B">
    <w:pPr>
      <w:pStyle w:val="Header"/>
      <w:jc w:val="center"/>
      <w:rPr>
        <w:rFonts w:ascii="Arial" w:hAnsi="Arial" w:cs="Arial"/>
        <w:sz w:val="18"/>
        <w:szCs w:val="18"/>
      </w:rPr>
    </w:pPr>
    <w:r w:rsidRPr="00481C73">
      <w:rPr>
        <w:rFonts w:ascii="Arial" w:hAnsi="Arial" w:cs="Arial"/>
        <w:sz w:val="18"/>
        <w:szCs w:val="18"/>
      </w:rPr>
      <w:t>Company Registration Number: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5A518B" w:rsidRPr="00481C73" w14:paraId="36C58CCD" w14:textId="77777777" w:rsidTr="000F70D9">
      <w:trPr>
        <w:jc w:val="center"/>
      </w:trPr>
      <w:tc>
        <w:tcPr>
          <w:tcW w:w="3003" w:type="dxa"/>
        </w:tcPr>
        <w:p w14:paraId="7DD96D8D" w14:textId="77777777" w:rsidR="005A518B" w:rsidRPr="00481C73" w:rsidRDefault="005A518B" w:rsidP="005A518B">
          <w:pPr>
            <w:pStyle w:val="Header"/>
            <w:jc w:val="center"/>
            <w:rPr>
              <w:rFonts w:ascii="Arial" w:hAnsi="Arial" w:cs="Arial"/>
              <w:sz w:val="18"/>
              <w:szCs w:val="18"/>
            </w:rPr>
          </w:pPr>
          <w:r w:rsidRPr="00481C73">
            <w:rPr>
              <w:rFonts w:ascii="Arial" w:hAnsi="Arial" w:cs="Arial"/>
              <w:sz w:val="18"/>
              <w:szCs w:val="18"/>
            </w:rPr>
            <w:t>Email:info@horwichcanines.co.uk</w:t>
          </w:r>
        </w:p>
      </w:tc>
      <w:tc>
        <w:tcPr>
          <w:tcW w:w="3003" w:type="dxa"/>
        </w:tcPr>
        <w:p w14:paraId="194CAE5D" w14:textId="77777777" w:rsidR="005A518B" w:rsidRPr="00481C73" w:rsidRDefault="005A518B" w:rsidP="005A518B">
          <w:pPr>
            <w:pStyle w:val="Header"/>
            <w:jc w:val="center"/>
            <w:rPr>
              <w:rFonts w:ascii="Arial" w:hAnsi="Arial" w:cs="Arial"/>
              <w:sz w:val="18"/>
              <w:szCs w:val="18"/>
            </w:rPr>
          </w:pPr>
          <w:r w:rsidRPr="00481C73">
            <w:rPr>
              <w:rFonts w:ascii="Arial" w:hAnsi="Arial" w:cs="Arial"/>
              <w:sz w:val="18"/>
              <w:szCs w:val="18"/>
            </w:rPr>
            <w:t>Tel: 07706447261</w:t>
          </w:r>
        </w:p>
      </w:tc>
      <w:tc>
        <w:tcPr>
          <w:tcW w:w="3004" w:type="dxa"/>
        </w:tcPr>
        <w:p w14:paraId="2DC9EE3E" w14:textId="77777777" w:rsidR="005A518B" w:rsidRPr="00481C73" w:rsidRDefault="005A518B" w:rsidP="005A518B">
          <w:pPr>
            <w:pStyle w:val="Header"/>
            <w:jc w:val="center"/>
            <w:rPr>
              <w:rFonts w:ascii="Arial" w:hAnsi="Arial" w:cs="Arial"/>
              <w:sz w:val="18"/>
              <w:szCs w:val="18"/>
            </w:rPr>
          </w:pPr>
          <w:r w:rsidRPr="00481C73">
            <w:rPr>
              <w:rFonts w:ascii="Arial" w:hAnsi="Arial" w:cs="Arial"/>
              <w:sz w:val="18"/>
              <w:szCs w:val="18"/>
            </w:rPr>
            <w:t>www.horwichcanines.co.uk</w:t>
          </w:r>
        </w:p>
      </w:tc>
    </w:tr>
  </w:tbl>
  <w:p w14:paraId="6D506B88" w14:textId="77777777" w:rsidR="005A518B" w:rsidRDefault="005A5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F8E8A5EA">
      <w:start w:val="1"/>
      <w:numFmt w:val="bullet"/>
      <w:lvlText w:val=""/>
      <w:lvlJc w:val="left"/>
      <w:pPr>
        <w:ind w:left="720" w:hanging="360"/>
      </w:pPr>
      <w:rPr>
        <w:rFonts w:ascii="Symbol" w:hAnsi="Symbol"/>
      </w:rPr>
    </w:lvl>
    <w:lvl w:ilvl="1" w:tplc="74B4C120">
      <w:start w:val="1"/>
      <w:numFmt w:val="bullet"/>
      <w:lvlText w:val="o"/>
      <w:lvlJc w:val="left"/>
      <w:pPr>
        <w:tabs>
          <w:tab w:val="num" w:pos="1440"/>
        </w:tabs>
        <w:ind w:left="1440" w:hanging="360"/>
      </w:pPr>
      <w:rPr>
        <w:rFonts w:ascii="Courier New" w:hAnsi="Courier New"/>
      </w:rPr>
    </w:lvl>
    <w:lvl w:ilvl="2" w:tplc="8484430C">
      <w:start w:val="1"/>
      <w:numFmt w:val="bullet"/>
      <w:lvlText w:val=""/>
      <w:lvlJc w:val="left"/>
      <w:pPr>
        <w:tabs>
          <w:tab w:val="num" w:pos="2160"/>
        </w:tabs>
        <w:ind w:left="2160" w:hanging="360"/>
      </w:pPr>
      <w:rPr>
        <w:rFonts w:ascii="Wingdings" w:hAnsi="Wingdings"/>
      </w:rPr>
    </w:lvl>
    <w:lvl w:ilvl="3" w:tplc="837EE0A6">
      <w:start w:val="1"/>
      <w:numFmt w:val="bullet"/>
      <w:lvlText w:val=""/>
      <w:lvlJc w:val="left"/>
      <w:pPr>
        <w:tabs>
          <w:tab w:val="num" w:pos="2880"/>
        </w:tabs>
        <w:ind w:left="2880" w:hanging="360"/>
      </w:pPr>
      <w:rPr>
        <w:rFonts w:ascii="Symbol" w:hAnsi="Symbol"/>
      </w:rPr>
    </w:lvl>
    <w:lvl w:ilvl="4" w:tplc="CDBAFE76">
      <w:start w:val="1"/>
      <w:numFmt w:val="bullet"/>
      <w:lvlText w:val="o"/>
      <w:lvlJc w:val="left"/>
      <w:pPr>
        <w:tabs>
          <w:tab w:val="num" w:pos="3600"/>
        </w:tabs>
        <w:ind w:left="3600" w:hanging="360"/>
      </w:pPr>
      <w:rPr>
        <w:rFonts w:ascii="Courier New" w:hAnsi="Courier New"/>
      </w:rPr>
    </w:lvl>
    <w:lvl w:ilvl="5" w:tplc="BCA0BB12">
      <w:start w:val="1"/>
      <w:numFmt w:val="bullet"/>
      <w:lvlText w:val=""/>
      <w:lvlJc w:val="left"/>
      <w:pPr>
        <w:tabs>
          <w:tab w:val="num" w:pos="4320"/>
        </w:tabs>
        <w:ind w:left="4320" w:hanging="360"/>
      </w:pPr>
      <w:rPr>
        <w:rFonts w:ascii="Wingdings" w:hAnsi="Wingdings"/>
      </w:rPr>
    </w:lvl>
    <w:lvl w:ilvl="6" w:tplc="2D5EBA94">
      <w:start w:val="1"/>
      <w:numFmt w:val="bullet"/>
      <w:lvlText w:val=""/>
      <w:lvlJc w:val="left"/>
      <w:pPr>
        <w:tabs>
          <w:tab w:val="num" w:pos="5040"/>
        </w:tabs>
        <w:ind w:left="5040" w:hanging="360"/>
      </w:pPr>
      <w:rPr>
        <w:rFonts w:ascii="Symbol" w:hAnsi="Symbol"/>
      </w:rPr>
    </w:lvl>
    <w:lvl w:ilvl="7" w:tplc="3BCA033E">
      <w:start w:val="1"/>
      <w:numFmt w:val="bullet"/>
      <w:lvlText w:val="o"/>
      <w:lvlJc w:val="left"/>
      <w:pPr>
        <w:tabs>
          <w:tab w:val="num" w:pos="5760"/>
        </w:tabs>
        <w:ind w:left="5760" w:hanging="360"/>
      </w:pPr>
      <w:rPr>
        <w:rFonts w:ascii="Courier New" w:hAnsi="Courier New"/>
      </w:rPr>
    </w:lvl>
    <w:lvl w:ilvl="8" w:tplc="AC8C1D3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DCC89DF0">
      <w:start w:val="1"/>
      <w:numFmt w:val="bullet"/>
      <w:lvlText w:val=""/>
      <w:lvlJc w:val="left"/>
      <w:pPr>
        <w:ind w:left="720" w:hanging="360"/>
      </w:pPr>
      <w:rPr>
        <w:rFonts w:ascii="Symbol" w:hAnsi="Symbol"/>
      </w:rPr>
    </w:lvl>
    <w:lvl w:ilvl="1" w:tplc="65F04626">
      <w:start w:val="1"/>
      <w:numFmt w:val="bullet"/>
      <w:lvlText w:val="o"/>
      <w:lvlJc w:val="left"/>
      <w:pPr>
        <w:tabs>
          <w:tab w:val="num" w:pos="1440"/>
        </w:tabs>
        <w:ind w:left="1440" w:hanging="360"/>
      </w:pPr>
      <w:rPr>
        <w:rFonts w:ascii="Courier New" w:hAnsi="Courier New"/>
      </w:rPr>
    </w:lvl>
    <w:lvl w:ilvl="2" w:tplc="9D540F1C">
      <w:start w:val="1"/>
      <w:numFmt w:val="bullet"/>
      <w:lvlText w:val=""/>
      <w:lvlJc w:val="left"/>
      <w:pPr>
        <w:tabs>
          <w:tab w:val="num" w:pos="2160"/>
        </w:tabs>
        <w:ind w:left="2160" w:hanging="360"/>
      </w:pPr>
      <w:rPr>
        <w:rFonts w:ascii="Wingdings" w:hAnsi="Wingdings"/>
      </w:rPr>
    </w:lvl>
    <w:lvl w:ilvl="3" w:tplc="0330CA84">
      <w:start w:val="1"/>
      <w:numFmt w:val="bullet"/>
      <w:lvlText w:val=""/>
      <w:lvlJc w:val="left"/>
      <w:pPr>
        <w:tabs>
          <w:tab w:val="num" w:pos="2880"/>
        </w:tabs>
        <w:ind w:left="2880" w:hanging="360"/>
      </w:pPr>
      <w:rPr>
        <w:rFonts w:ascii="Symbol" w:hAnsi="Symbol"/>
      </w:rPr>
    </w:lvl>
    <w:lvl w:ilvl="4" w:tplc="9CEE048A">
      <w:start w:val="1"/>
      <w:numFmt w:val="bullet"/>
      <w:lvlText w:val="o"/>
      <w:lvlJc w:val="left"/>
      <w:pPr>
        <w:tabs>
          <w:tab w:val="num" w:pos="3600"/>
        </w:tabs>
        <w:ind w:left="3600" w:hanging="360"/>
      </w:pPr>
      <w:rPr>
        <w:rFonts w:ascii="Courier New" w:hAnsi="Courier New"/>
      </w:rPr>
    </w:lvl>
    <w:lvl w:ilvl="5" w:tplc="9202FC4C">
      <w:start w:val="1"/>
      <w:numFmt w:val="bullet"/>
      <w:lvlText w:val=""/>
      <w:lvlJc w:val="left"/>
      <w:pPr>
        <w:tabs>
          <w:tab w:val="num" w:pos="4320"/>
        </w:tabs>
        <w:ind w:left="4320" w:hanging="360"/>
      </w:pPr>
      <w:rPr>
        <w:rFonts w:ascii="Wingdings" w:hAnsi="Wingdings"/>
      </w:rPr>
    </w:lvl>
    <w:lvl w:ilvl="6" w:tplc="8536EF82">
      <w:start w:val="1"/>
      <w:numFmt w:val="bullet"/>
      <w:lvlText w:val=""/>
      <w:lvlJc w:val="left"/>
      <w:pPr>
        <w:tabs>
          <w:tab w:val="num" w:pos="5040"/>
        </w:tabs>
        <w:ind w:left="5040" w:hanging="360"/>
      </w:pPr>
      <w:rPr>
        <w:rFonts w:ascii="Symbol" w:hAnsi="Symbol"/>
      </w:rPr>
    </w:lvl>
    <w:lvl w:ilvl="7" w:tplc="F5C892F4">
      <w:start w:val="1"/>
      <w:numFmt w:val="bullet"/>
      <w:lvlText w:val="o"/>
      <w:lvlJc w:val="left"/>
      <w:pPr>
        <w:tabs>
          <w:tab w:val="num" w:pos="5760"/>
        </w:tabs>
        <w:ind w:left="5760" w:hanging="360"/>
      </w:pPr>
      <w:rPr>
        <w:rFonts w:ascii="Courier New" w:hAnsi="Courier New"/>
      </w:rPr>
    </w:lvl>
    <w:lvl w:ilvl="8" w:tplc="12220C9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282ED1B4">
      <w:start w:val="1"/>
      <w:numFmt w:val="bullet"/>
      <w:lvlText w:val=""/>
      <w:lvlJc w:val="left"/>
      <w:pPr>
        <w:ind w:left="720" w:hanging="360"/>
      </w:pPr>
      <w:rPr>
        <w:rFonts w:ascii="Symbol" w:hAnsi="Symbol"/>
      </w:rPr>
    </w:lvl>
    <w:lvl w:ilvl="1" w:tplc="6C1AAF9E">
      <w:start w:val="1"/>
      <w:numFmt w:val="bullet"/>
      <w:lvlText w:val="o"/>
      <w:lvlJc w:val="left"/>
      <w:pPr>
        <w:tabs>
          <w:tab w:val="num" w:pos="1440"/>
        </w:tabs>
        <w:ind w:left="1440" w:hanging="360"/>
      </w:pPr>
      <w:rPr>
        <w:rFonts w:ascii="Courier New" w:hAnsi="Courier New"/>
      </w:rPr>
    </w:lvl>
    <w:lvl w:ilvl="2" w:tplc="CBFC08CA">
      <w:start w:val="1"/>
      <w:numFmt w:val="bullet"/>
      <w:lvlText w:val=""/>
      <w:lvlJc w:val="left"/>
      <w:pPr>
        <w:tabs>
          <w:tab w:val="num" w:pos="2160"/>
        </w:tabs>
        <w:ind w:left="2160" w:hanging="360"/>
      </w:pPr>
      <w:rPr>
        <w:rFonts w:ascii="Wingdings" w:hAnsi="Wingdings"/>
      </w:rPr>
    </w:lvl>
    <w:lvl w:ilvl="3" w:tplc="6AB86CB6">
      <w:start w:val="1"/>
      <w:numFmt w:val="bullet"/>
      <w:lvlText w:val=""/>
      <w:lvlJc w:val="left"/>
      <w:pPr>
        <w:tabs>
          <w:tab w:val="num" w:pos="2880"/>
        </w:tabs>
        <w:ind w:left="2880" w:hanging="360"/>
      </w:pPr>
      <w:rPr>
        <w:rFonts w:ascii="Symbol" w:hAnsi="Symbol"/>
      </w:rPr>
    </w:lvl>
    <w:lvl w:ilvl="4" w:tplc="DB3E61F4">
      <w:start w:val="1"/>
      <w:numFmt w:val="bullet"/>
      <w:lvlText w:val="o"/>
      <w:lvlJc w:val="left"/>
      <w:pPr>
        <w:tabs>
          <w:tab w:val="num" w:pos="3600"/>
        </w:tabs>
        <w:ind w:left="3600" w:hanging="360"/>
      </w:pPr>
      <w:rPr>
        <w:rFonts w:ascii="Courier New" w:hAnsi="Courier New"/>
      </w:rPr>
    </w:lvl>
    <w:lvl w:ilvl="5" w:tplc="3D30B95C">
      <w:start w:val="1"/>
      <w:numFmt w:val="bullet"/>
      <w:lvlText w:val=""/>
      <w:lvlJc w:val="left"/>
      <w:pPr>
        <w:tabs>
          <w:tab w:val="num" w:pos="4320"/>
        </w:tabs>
        <w:ind w:left="4320" w:hanging="360"/>
      </w:pPr>
      <w:rPr>
        <w:rFonts w:ascii="Wingdings" w:hAnsi="Wingdings"/>
      </w:rPr>
    </w:lvl>
    <w:lvl w:ilvl="6" w:tplc="B7025BF4">
      <w:start w:val="1"/>
      <w:numFmt w:val="bullet"/>
      <w:lvlText w:val=""/>
      <w:lvlJc w:val="left"/>
      <w:pPr>
        <w:tabs>
          <w:tab w:val="num" w:pos="5040"/>
        </w:tabs>
        <w:ind w:left="5040" w:hanging="360"/>
      </w:pPr>
      <w:rPr>
        <w:rFonts w:ascii="Symbol" w:hAnsi="Symbol"/>
      </w:rPr>
    </w:lvl>
    <w:lvl w:ilvl="7" w:tplc="1C72B928">
      <w:start w:val="1"/>
      <w:numFmt w:val="bullet"/>
      <w:lvlText w:val="o"/>
      <w:lvlJc w:val="left"/>
      <w:pPr>
        <w:tabs>
          <w:tab w:val="num" w:pos="5760"/>
        </w:tabs>
        <w:ind w:left="5760" w:hanging="360"/>
      </w:pPr>
      <w:rPr>
        <w:rFonts w:ascii="Courier New" w:hAnsi="Courier New"/>
      </w:rPr>
    </w:lvl>
    <w:lvl w:ilvl="8" w:tplc="E690C11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05CEFF3E">
      <w:start w:val="1"/>
      <w:numFmt w:val="bullet"/>
      <w:lvlText w:val=""/>
      <w:lvlJc w:val="left"/>
      <w:pPr>
        <w:ind w:left="720" w:hanging="360"/>
      </w:pPr>
      <w:rPr>
        <w:rFonts w:ascii="Symbol" w:hAnsi="Symbol"/>
      </w:rPr>
    </w:lvl>
    <w:lvl w:ilvl="1" w:tplc="A90476C8">
      <w:start w:val="1"/>
      <w:numFmt w:val="bullet"/>
      <w:lvlText w:val="o"/>
      <w:lvlJc w:val="left"/>
      <w:pPr>
        <w:tabs>
          <w:tab w:val="num" w:pos="1440"/>
        </w:tabs>
        <w:ind w:left="1440" w:hanging="360"/>
      </w:pPr>
      <w:rPr>
        <w:rFonts w:ascii="Courier New" w:hAnsi="Courier New"/>
      </w:rPr>
    </w:lvl>
    <w:lvl w:ilvl="2" w:tplc="55307FDC">
      <w:start w:val="1"/>
      <w:numFmt w:val="bullet"/>
      <w:lvlText w:val=""/>
      <w:lvlJc w:val="left"/>
      <w:pPr>
        <w:tabs>
          <w:tab w:val="num" w:pos="2160"/>
        </w:tabs>
        <w:ind w:left="2160" w:hanging="360"/>
      </w:pPr>
      <w:rPr>
        <w:rFonts w:ascii="Wingdings" w:hAnsi="Wingdings"/>
      </w:rPr>
    </w:lvl>
    <w:lvl w:ilvl="3" w:tplc="B40A8242">
      <w:start w:val="1"/>
      <w:numFmt w:val="bullet"/>
      <w:lvlText w:val=""/>
      <w:lvlJc w:val="left"/>
      <w:pPr>
        <w:tabs>
          <w:tab w:val="num" w:pos="2880"/>
        </w:tabs>
        <w:ind w:left="2880" w:hanging="360"/>
      </w:pPr>
      <w:rPr>
        <w:rFonts w:ascii="Symbol" w:hAnsi="Symbol"/>
      </w:rPr>
    </w:lvl>
    <w:lvl w:ilvl="4" w:tplc="BD505B10">
      <w:start w:val="1"/>
      <w:numFmt w:val="bullet"/>
      <w:lvlText w:val="o"/>
      <w:lvlJc w:val="left"/>
      <w:pPr>
        <w:tabs>
          <w:tab w:val="num" w:pos="3600"/>
        </w:tabs>
        <w:ind w:left="3600" w:hanging="360"/>
      </w:pPr>
      <w:rPr>
        <w:rFonts w:ascii="Courier New" w:hAnsi="Courier New"/>
      </w:rPr>
    </w:lvl>
    <w:lvl w:ilvl="5" w:tplc="E2A0AB78">
      <w:start w:val="1"/>
      <w:numFmt w:val="bullet"/>
      <w:lvlText w:val=""/>
      <w:lvlJc w:val="left"/>
      <w:pPr>
        <w:tabs>
          <w:tab w:val="num" w:pos="4320"/>
        </w:tabs>
        <w:ind w:left="4320" w:hanging="360"/>
      </w:pPr>
      <w:rPr>
        <w:rFonts w:ascii="Wingdings" w:hAnsi="Wingdings"/>
      </w:rPr>
    </w:lvl>
    <w:lvl w:ilvl="6" w:tplc="AEE04C8E">
      <w:start w:val="1"/>
      <w:numFmt w:val="bullet"/>
      <w:lvlText w:val=""/>
      <w:lvlJc w:val="left"/>
      <w:pPr>
        <w:tabs>
          <w:tab w:val="num" w:pos="5040"/>
        </w:tabs>
        <w:ind w:left="5040" w:hanging="360"/>
      </w:pPr>
      <w:rPr>
        <w:rFonts w:ascii="Symbol" w:hAnsi="Symbol"/>
      </w:rPr>
    </w:lvl>
    <w:lvl w:ilvl="7" w:tplc="3D02CBF2">
      <w:start w:val="1"/>
      <w:numFmt w:val="bullet"/>
      <w:lvlText w:val="o"/>
      <w:lvlJc w:val="left"/>
      <w:pPr>
        <w:tabs>
          <w:tab w:val="num" w:pos="5760"/>
        </w:tabs>
        <w:ind w:left="5760" w:hanging="360"/>
      </w:pPr>
      <w:rPr>
        <w:rFonts w:ascii="Courier New" w:hAnsi="Courier New"/>
      </w:rPr>
    </w:lvl>
    <w:lvl w:ilvl="8" w:tplc="7F3E0A8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4F7A852A">
      <w:start w:val="1"/>
      <w:numFmt w:val="bullet"/>
      <w:lvlText w:val=""/>
      <w:lvlJc w:val="left"/>
      <w:pPr>
        <w:ind w:left="720" w:hanging="360"/>
      </w:pPr>
      <w:rPr>
        <w:rFonts w:ascii="Symbol" w:hAnsi="Symbol"/>
      </w:rPr>
    </w:lvl>
    <w:lvl w:ilvl="1" w:tplc="20501964">
      <w:start w:val="1"/>
      <w:numFmt w:val="bullet"/>
      <w:lvlText w:val="o"/>
      <w:lvlJc w:val="left"/>
      <w:pPr>
        <w:tabs>
          <w:tab w:val="num" w:pos="1440"/>
        </w:tabs>
        <w:ind w:left="1440" w:hanging="360"/>
      </w:pPr>
      <w:rPr>
        <w:rFonts w:ascii="Courier New" w:hAnsi="Courier New"/>
      </w:rPr>
    </w:lvl>
    <w:lvl w:ilvl="2" w:tplc="7B5872E6">
      <w:start w:val="1"/>
      <w:numFmt w:val="bullet"/>
      <w:lvlText w:val=""/>
      <w:lvlJc w:val="left"/>
      <w:pPr>
        <w:tabs>
          <w:tab w:val="num" w:pos="2160"/>
        </w:tabs>
        <w:ind w:left="2160" w:hanging="360"/>
      </w:pPr>
      <w:rPr>
        <w:rFonts w:ascii="Wingdings" w:hAnsi="Wingdings"/>
      </w:rPr>
    </w:lvl>
    <w:lvl w:ilvl="3" w:tplc="489E4976">
      <w:start w:val="1"/>
      <w:numFmt w:val="bullet"/>
      <w:lvlText w:val=""/>
      <w:lvlJc w:val="left"/>
      <w:pPr>
        <w:tabs>
          <w:tab w:val="num" w:pos="2880"/>
        </w:tabs>
        <w:ind w:left="2880" w:hanging="360"/>
      </w:pPr>
      <w:rPr>
        <w:rFonts w:ascii="Symbol" w:hAnsi="Symbol"/>
      </w:rPr>
    </w:lvl>
    <w:lvl w:ilvl="4" w:tplc="92BA724C">
      <w:start w:val="1"/>
      <w:numFmt w:val="bullet"/>
      <w:lvlText w:val="o"/>
      <w:lvlJc w:val="left"/>
      <w:pPr>
        <w:tabs>
          <w:tab w:val="num" w:pos="3600"/>
        </w:tabs>
        <w:ind w:left="3600" w:hanging="360"/>
      </w:pPr>
      <w:rPr>
        <w:rFonts w:ascii="Courier New" w:hAnsi="Courier New"/>
      </w:rPr>
    </w:lvl>
    <w:lvl w:ilvl="5" w:tplc="58FC1D3A">
      <w:start w:val="1"/>
      <w:numFmt w:val="bullet"/>
      <w:lvlText w:val=""/>
      <w:lvlJc w:val="left"/>
      <w:pPr>
        <w:tabs>
          <w:tab w:val="num" w:pos="4320"/>
        </w:tabs>
        <w:ind w:left="4320" w:hanging="360"/>
      </w:pPr>
      <w:rPr>
        <w:rFonts w:ascii="Wingdings" w:hAnsi="Wingdings"/>
      </w:rPr>
    </w:lvl>
    <w:lvl w:ilvl="6" w:tplc="BE50861E">
      <w:start w:val="1"/>
      <w:numFmt w:val="bullet"/>
      <w:lvlText w:val=""/>
      <w:lvlJc w:val="left"/>
      <w:pPr>
        <w:tabs>
          <w:tab w:val="num" w:pos="5040"/>
        </w:tabs>
        <w:ind w:left="5040" w:hanging="360"/>
      </w:pPr>
      <w:rPr>
        <w:rFonts w:ascii="Symbol" w:hAnsi="Symbol"/>
      </w:rPr>
    </w:lvl>
    <w:lvl w:ilvl="7" w:tplc="A4528DD4">
      <w:start w:val="1"/>
      <w:numFmt w:val="bullet"/>
      <w:lvlText w:val="o"/>
      <w:lvlJc w:val="left"/>
      <w:pPr>
        <w:tabs>
          <w:tab w:val="num" w:pos="5760"/>
        </w:tabs>
        <w:ind w:left="5760" w:hanging="360"/>
      </w:pPr>
      <w:rPr>
        <w:rFonts w:ascii="Courier New" w:hAnsi="Courier New"/>
      </w:rPr>
    </w:lvl>
    <w:lvl w:ilvl="8" w:tplc="7CD6984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0AC8EECA">
      <w:start w:val="1"/>
      <w:numFmt w:val="bullet"/>
      <w:lvlText w:val=""/>
      <w:lvlJc w:val="left"/>
      <w:pPr>
        <w:ind w:left="720" w:hanging="360"/>
      </w:pPr>
      <w:rPr>
        <w:rFonts w:ascii="Symbol" w:hAnsi="Symbol"/>
      </w:rPr>
    </w:lvl>
    <w:lvl w:ilvl="1" w:tplc="3A2C0692">
      <w:start w:val="1"/>
      <w:numFmt w:val="bullet"/>
      <w:lvlText w:val="o"/>
      <w:lvlJc w:val="left"/>
      <w:pPr>
        <w:tabs>
          <w:tab w:val="num" w:pos="1440"/>
        </w:tabs>
        <w:ind w:left="1440" w:hanging="360"/>
      </w:pPr>
      <w:rPr>
        <w:rFonts w:ascii="Courier New" w:hAnsi="Courier New"/>
      </w:rPr>
    </w:lvl>
    <w:lvl w:ilvl="2" w:tplc="8EEA12D6">
      <w:start w:val="1"/>
      <w:numFmt w:val="bullet"/>
      <w:lvlText w:val=""/>
      <w:lvlJc w:val="left"/>
      <w:pPr>
        <w:tabs>
          <w:tab w:val="num" w:pos="2160"/>
        </w:tabs>
        <w:ind w:left="2160" w:hanging="360"/>
      </w:pPr>
      <w:rPr>
        <w:rFonts w:ascii="Wingdings" w:hAnsi="Wingdings"/>
      </w:rPr>
    </w:lvl>
    <w:lvl w:ilvl="3" w:tplc="F4C81F3E">
      <w:start w:val="1"/>
      <w:numFmt w:val="bullet"/>
      <w:lvlText w:val=""/>
      <w:lvlJc w:val="left"/>
      <w:pPr>
        <w:tabs>
          <w:tab w:val="num" w:pos="2880"/>
        </w:tabs>
        <w:ind w:left="2880" w:hanging="360"/>
      </w:pPr>
      <w:rPr>
        <w:rFonts w:ascii="Symbol" w:hAnsi="Symbol"/>
      </w:rPr>
    </w:lvl>
    <w:lvl w:ilvl="4" w:tplc="D620259C">
      <w:start w:val="1"/>
      <w:numFmt w:val="bullet"/>
      <w:lvlText w:val="o"/>
      <w:lvlJc w:val="left"/>
      <w:pPr>
        <w:tabs>
          <w:tab w:val="num" w:pos="3600"/>
        </w:tabs>
        <w:ind w:left="3600" w:hanging="360"/>
      </w:pPr>
      <w:rPr>
        <w:rFonts w:ascii="Courier New" w:hAnsi="Courier New"/>
      </w:rPr>
    </w:lvl>
    <w:lvl w:ilvl="5" w:tplc="3AB6D24E">
      <w:start w:val="1"/>
      <w:numFmt w:val="bullet"/>
      <w:lvlText w:val=""/>
      <w:lvlJc w:val="left"/>
      <w:pPr>
        <w:tabs>
          <w:tab w:val="num" w:pos="4320"/>
        </w:tabs>
        <w:ind w:left="4320" w:hanging="360"/>
      </w:pPr>
      <w:rPr>
        <w:rFonts w:ascii="Wingdings" w:hAnsi="Wingdings"/>
      </w:rPr>
    </w:lvl>
    <w:lvl w:ilvl="6" w:tplc="AA8A14DA">
      <w:start w:val="1"/>
      <w:numFmt w:val="bullet"/>
      <w:lvlText w:val=""/>
      <w:lvlJc w:val="left"/>
      <w:pPr>
        <w:tabs>
          <w:tab w:val="num" w:pos="5040"/>
        </w:tabs>
        <w:ind w:left="5040" w:hanging="360"/>
      </w:pPr>
      <w:rPr>
        <w:rFonts w:ascii="Symbol" w:hAnsi="Symbol"/>
      </w:rPr>
    </w:lvl>
    <w:lvl w:ilvl="7" w:tplc="3BD272CE">
      <w:start w:val="1"/>
      <w:numFmt w:val="bullet"/>
      <w:lvlText w:val="o"/>
      <w:lvlJc w:val="left"/>
      <w:pPr>
        <w:tabs>
          <w:tab w:val="num" w:pos="5760"/>
        </w:tabs>
        <w:ind w:left="5760" w:hanging="360"/>
      </w:pPr>
      <w:rPr>
        <w:rFonts w:ascii="Courier New" w:hAnsi="Courier New"/>
      </w:rPr>
    </w:lvl>
    <w:lvl w:ilvl="8" w:tplc="D6EA747E">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BB1E00AA">
      <w:start w:val="1"/>
      <w:numFmt w:val="bullet"/>
      <w:lvlText w:val=""/>
      <w:lvlJc w:val="left"/>
      <w:pPr>
        <w:ind w:left="720" w:hanging="360"/>
      </w:pPr>
      <w:rPr>
        <w:rFonts w:ascii="Symbol" w:hAnsi="Symbol"/>
      </w:rPr>
    </w:lvl>
    <w:lvl w:ilvl="1" w:tplc="C87CCBA0">
      <w:start w:val="1"/>
      <w:numFmt w:val="bullet"/>
      <w:lvlText w:val="o"/>
      <w:lvlJc w:val="left"/>
      <w:pPr>
        <w:tabs>
          <w:tab w:val="num" w:pos="1440"/>
        </w:tabs>
        <w:ind w:left="1440" w:hanging="360"/>
      </w:pPr>
      <w:rPr>
        <w:rFonts w:ascii="Courier New" w:hAnsi="Courier New"/>
      </w:rPr>
    </w:lvl>
    <w:lvl w:ilvl="2" w:tplc="650033A4">
      <w:start w:val="1"/>
      <w:numFmt w:val="bullet"/>
      <w:lvlText w:val=""/>
      <w:lvlJc w:val="left"/>
      <w:pPr>
        <w:tabs>
          <w:tab w:val="num" w:pos="2160"/>
        </w:tabs>
        <w:ind w:left="2160" w:hanging="360"/>
      </w:pPr>
      <w:rPr>
        <w:rFonts w:ascii="Wingdings" w:hAnsi="Wingdings"/>
      </w:rPr>
    </w:lvl>
    <w:lvl w:ilvl="3" w:tplc="77EE574E">
      <w:start w:val="1"/>
      <w:numFmt w:val="bullet"/>
      <w:lvlText w:val=""/>
      <w:lvlJc w:val="left"/>
      <w:pPr>
        <w:tabs>
          <w:tab w:val="num" w:pos="2880"/>
        </w:tabs>
        <w:ind w:left="2880" w:hanging="360"/>
      </w:pPr>
      <w:rPr>
        <w:rFonts w:ascii="Symbol" w:hAnsi="Symbol"/>
      </w:rPr>
    </w:lvl>
    <w:lvl w:ilvl="4" w:tplc="B0E0162E">
      <w:start w:val="1"/>
      <w:numFmt w:val="bullet"/>
      <w:lvlText w:val="o"/>
      <w:lvlJc w:val="left"/>
      <w:pPr>
        <w:tabs>
          <w:tab w:val="num" w:pos="3600"/>
        </w:tabs>
        <w:ind w:left="3600" w:hanging="360"/>
      </w:pPr>
      <w:rPr>
        <w:rFonts w:ascii="Courier New" w:hAnsi="Courier New"/>
      </w:rPr>
    </w:lvl>
    <w:lvl w:ilvl="5" w:tplc="517ECD90">
      <w:start w:val="1"/>
      <w:numFmt w:val="bullet"/>
      <w:lvlText w:val=""/>
      <w:lvlJc w:val="left"/>
      <w:pPr>
        <w:tabs>
          <w:tab w:val="num" w:pos="4320"/>
        </w:tabs>
        <w:ind w:left="4320" w:hanging="360"/>
      </w:pPr>
      <w:rPr>
        <w:rFonts w:ascii="Wingdings" w:hAnsi="Wingdings"/>
      </w:rPr>
    </w:lvl>
    <w:lvl w:ilvl="6" w:tplc="9A3A1C42">
      <w:start w:val="1"/>
      <w:numFmt w:val="bullet"/>
      <w:lvlText w:val=""/>
      <w:lvlJc w:val="left"/>
      <w:pPr>
        <w:tabs>
          <w:tab w:val="num" w:pos="5040"/>
        </w:tabs>
        <w:ind w:left="5040" w:hanging="360"/>
      </w:pPr>
      <w:rPr>
        <w:rFonts w:ascii="Symbol" w:hAnsi="Symbol"/>
      </w:rPr>
    </w:lvl>
    <w:lvl w:ilvl="7" w:tplc="86CEF590">
      <w:start w:val="1"/>
      <w:numFmt w:val="bullet"/>
      <w:lvlText w:val="o"/>
      <w:lvlJc w:val="left"/>
      <w:pPr>
        <w:tabs>
          <w:tab w:val="num" w:pos="5760"/>
        </w:tabs>
        <w:ind w:left="5760" w:hanging="360"/>
      </w:pPr>
      <w:rPr>
        <w:rFonts w:ascii="Courier New" w:hAnsi="Courier New"/>
      </w:rPr>
    </w:lvl>
    <w:lvl w:ilvl="8" w:tplc="33324AE2">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35D21DEA">
      <w:start w:val="1"/>
      <w:numFmt w:val="bullet"/>
      <w:lvlText w:val=""/>
      <w:lvlJc w:val="left"/>
      <w:pPr>
        <w:ind w:left="720" w:hanging="360"/>
      </w:pPr>
      <w:rPr>
        <w:rFonts w:ascii="Symbol" w:hAnsi="Symbol"/>
      </w:rPr>
    </w:lvl>
    <w:lvl w:ilvl="1" w:tplc="EB72F310">
      <w:start w:val="1"/>
      <w:numFmt w:val="bullet"/>
      <w:lvlText w:val="o"/>
      <w:lvlJc w:val="left"/>
      <w:pPr>
        <w:tabs>
          <w:tab w:val="num" w:pos="1440"/>
        </w:tabs>
        <w:ind w:left="1440" w:hanging="360"/>
      </w:pPr>
      <w:rPr>
        <w:rFonts w:ascii="Courier New" w:hAnsi="Courier New"/>
      </w:rPr>
    </w:lvl>
    <w:lvl w:ilvl="2" w:tplc="5D8427EA">
      <w:start w:val="1"/>
      <w:numFmt w:val="bullet"/>
      <w:lvlText w:val=""/>
      <w:lvlJc w:val="left"/>
      <w:pPr>
        <w:tabs>
          <w:tab w:val="num" w:pos="2160"/>
        </w:tabs>
        <w:ind w:left="2160" w:hanging="360"/>
      </w:pPr>
      <w:rPr>
        <w:rFonts w:ascii="Wingdings" w:hAnsi="Wingdings"/>
      </w:rPr>
    </w:lvl>
    <w:lvl w:ilvl="3" w:tplc="B65C78A0">
      <w:start w:val="1"/>
      <w:numFmt w:val="bullet"/>
      <w:lvlText w:val=""/>
      <w:lvlJc w:val="left"/>
      <w:pPr>
        <w:tabs>
          <w:tab w:val="num" w:pos="2880"/>
        </w:tabs>
        <w:ind w:left="2880" w:hanging="360"/>
      </w:pPr>
      <w:rPr>
        <w:rFonts w:ascii="Symbol" w:hAnsi="Symbol"/>
      </w:rPr>
    </w:lvl>
    <w:lvl w:ilvl="4" w:tplc="0CC2F080">
      <w:start w:val="1"/>
      <w:numFmt w:val="bullet"/>
      <w:lvlText w:val="o"/>
      <w:lvlJc w:val="left"/>
      <w:pPr>
        <w:tabs>
          <w:tab w:val="num" w:pos="3600"/>
        </w:tabs>
        <w:ind w:left="3600" w:hanging="360"/>
      </w:pPr>
      <w:rPr>
        <w:rFonts w:ascii="Courier New" w:hAnsi="Courier New"/>
      </w:rPr>
    </w:lvl>
    <w:lvl w:ilvl="5" w:tplc="2272DB2C">
      <w:start w:val="1"/>
      <w:numFmt w:val="bullet"/>
      <w:lvlText w:val=""/>
      <w:lvlJc w:val="left"/>
      <w:pPr>
        <w:tabs>
          <w:tab w:val="num" w:pos="4320"/>
        </w:tabs>
        <w:ind w:left="4320" w:hanging="360"/>
      </w:pPr>
      <w:rPr>
        <w:rFonts w:ascii="Wingdings" w:hAnsi="Wingdings"/>
      </w:rPr>
    </w:lvl>
    <w:lvl w:ilvl="6" w:tplc="C5723328">
      <w:start w:val="1"/>
      <w:numFmt w:val="bullet"/>
      <w:lvlText w:val=""/>
      <w:lvlJc w:val="left"/>
      <w:pPr>
        <w:tabs>
          <w:tab w:val="num" w:pos="5040"/>
        </w:tabs>
        <w:ind w:left="5040" w:hanging="360"/>
      </w:pPr>
      <w:rPr>
        <w:rFonts w:ascii="Symbol" w:hAnsi="Symbol"/>
      </w:rPr>
    </w:lvl>
    <w:lvl w:ilvl="7" w:tplc="DDB03042">
      <w:start w:val="1"/>
      <w:numFmt w:val="bullet"/>
      <w:lvlText w:val="o"/>
      <w:lvlJc w:val="left"/>
      <w:pPr>
        <w:tabs>
          <w:tab w:val="num" w:pos="5760"/>
        </w:tabs>
        <w:ind w:left="5760" w:hanging="360"/>
      </w:pPr>
      <w:rPr>
        <w:rFonts w:ascii="Courier New" w:hAnsi="Courier New"/>
      </w:rPr>
    </w:lvl>
    <w:lvl w:ilvl="8" w:tplc="A0E02CC0">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04B295FC">
      <w:start w:val="1"/>
      <w:numFmt w:val="bullet"/>
      <w:lvlText w:val=""/>
      <w:lvlJc w:val="left"/>
      <w:pPr>
        <w:ind w:left="720" w:hanging="360"/>
      </w:pPr>
      <w:rPr>
        <w:rFonts w:ascii="Symbol" w:hAnsi="Symbol"/>
      </w:rPr>
    </w:lvl>
    <w:lvl w:ilvl="1" w:tplc="7686957A">
      <w:start w:val="1"/>
      <w:numFmt w:val="bullet"/>
      <w:lvlText w:val="o"/>
      <w:lvlJc w:val="left"/>
      <w:pPr>
        <w:tabs>
          <w:tab w:val="num" w:pos="1440"/>
        </w:tabs>
        <w:ind w:left="1440" w:hanging="360"/>
      </w:pPr>
      <w:rPr>
        <w:rFonts w:ascii="Courier New" w:hAnsi="Courier New"/>
      </w:rPr>
    </w:lvl>
    <w:lvl w:ilvl="2" w:tplc="035AF736">
      <w:start w:val="1"/>
      <w:numFmt w:val="bullet"/>
      <w:lvlText w:val=""/>
      <w:lvlJc w:val="left"/>
      <w:pPr>
        <w:tabs>
          <w:tab w:val="num" w:pos="2160"/>
        </w:tabs>
        <w:ind w:left="2160" w:hanging="360"/>
      </w:pPr>
      <w:rPr>
        <w:rFonts w:ascii="Wingdings" w:hAnsi="Wingdings"/>
      </w:rPr>
    </w:lvl>
    <w:lvl w:ilvl="3" w:tplc="5636AB14">
      <w:start w:val="1"/>
      <w:numFmt w:val="bullet"/>
      <w:lvlText w:val=""/>
      <w:lvlJc w:val="left"/>
      <w:pPr>
        <w:tabs>
          <w:tab w:val="num" w:pos="2880"/>
        </w:tabs>
        <w:ind w:left="2880" w:hanging="360"/>
      </w:pPr>
      <w:rPr>
        <w:rFonts w:ascii="Symbol" w:hAnsi="Symbol"/>
      </w:rPr>
    </w:lvl>
    <w:lvl w:ilvl="4" w:tplc="B2562B32">
      <w:start w:val="1"/>
      <w:numFmt w:val="bullet"/>
      <w:lvlText w:val="o"/>
      <w:lvlJc w:val="left"/>
      <w:pPr>
        <w:tabs>
          <w:tab w:val="num" w:pos="3600"/>
        </w:tabs>
        <w:ind w:left="3600" w:hanging="360"/>
      </w:pPr>
      <w:rPr>
        <w:rFonts w:ascii="Courier New" w:hAnsi="Courier New"/>
      </w:rPr>
    </w:lvl>
    <w:lvl w:ilvl="5" w:tplc="8398C3E0">
      <w:start w:val="1"/>
      <w:numFmt w:val="bullet"/>
      <w:lvlText w:val=""/>
      <w:lvlJc w:val="left"/>
      <w:pPr>
        <w:tabs>
          <w:tab w:val="num" w:pos="4320"/>
        </w:tabs>
        <w:ind w:left="4320" w:hanging="360"/>
      </w:pPr>
      <w:rPr>
        <w:rFonts w:ascii="Wingdings" w:hAnsi="Wingdings"/>
      </w:rPr>
    </w:lvl>
    <w:lvl w:ilvl="6" w:tplc="E45C3F7C">
      <w:start w:val="1"/>
      <w:numFmt w:val="bullet"/>
      <w:lvlText w:val=""/>
      <w:lvlJc w:val="left"/>
      <w:pPr>
        <w:tabs>
          <w:tab w:val="num" w:pos="5040"/>
        </w:tabs>
        <w:ind w:left="5040" w:hanging="360"/>
      </w:pPr>
      <w:rPr>
        <w:rFonts w:ascii="Symbol" w:hAnsi="Symbol"/>
      </w:rPr>
    </w:lvl>
    <w:lvl w:ilvl="7" w:tplc="C3B69454">
      <w:start w:val="1"/>
      <w:numFmt w:val="bullet"/>
      <w:lvlText w:val="o"/>
      <w:lvlJc w:val="left"/>
      <w:pPr>
        <w:tabs>
          <w:tab w:val="num" w:pos="5760"/>
        </w:tabs>
        <w:ind w:left="5760" w:hanging="360"/>
      </w:pPr>
      <w:rPr>
        <w:rFonts w:ascii="Courier New" w:hAnsi="Courier New"/>
      </w:rPr>
    </w:lvl>
    <w:lvl w:ilvl="8" w:tplc="E8EA0686">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7F7C4348">
      <w:start w:val="1"/>
      <w:numFmt w:val="bullet"/>
      <w:lvlText w:val=""/>
      <w:lvlJc w:val="left"/>
      <w:pPr>
        <w:ind w:left="720" w:hanging="360"/>
      </w:pPr>
      <w:rPr>
        <w:rFonts w:ascii="Symbol" w:hAnsi="Symbol"/>
      </w:rPr>
    </w:lvl>
    <w:lvl w:ilvl="1" w:tplc="AA447B3C">
      <w:start w:val="1"/>
      <w:numFmt w:val="bullet"/>
      <w:lvlText w:val="o"/>
      <w:lvlJc w:val="left"/>
      <w:pPr>
        <w:tabs>
          <w:tab w:val="num" w:pos="1440"/>
        </w:tabs>
        <w:ind w:left="1440" w:hanging="360"/>
      </w:pPr>
      <w:rPr>
        <w:rFonts w:ascii="Courier New" w:hAnsi="Courier New"/>
      </w:rPr>
    </w:lvl>
    <w:lvl w:ilvl="2" w:tplc="3DAC665A">
      <w:start w:val="1"/>
      <w:numFmt w:val="bullet"/>
      <w:lvlText w:val=""/>
      <w:lvlJc w:val="left"/>
      <w:pPr>
        <w:tabs>
          <w:tab w:val="num" w:pos="2160"/>
        </w:tabs>
        <w:ind w:left="2160" w:hanging="360"/>
      </w:pPr>
      <w:rPr>
        <w:rFonts w:ascii="Wingdings" w:hAnsi="Wingdings"/>
      </w:rPr>
    </w:lvl>
    <w:lvl w:ilvl="3" w:tplc="F5D24298">
      <w:start w:val="1"/>
      <w:numFmt w:val="bullet"/>
      <w:lvlText w:val=""/>
      <w:lvlJc w:val="left"/>
      <w:pPr>
        <w:tabs>
          <w:tab w:val="num" w:pos="2880"/>
        </w:tabs>
        <w:ind w:left="2880" w:hanging="360"/>
      </w:pPr>
      <w:rPr>
        <w:rFonts w:ascii="Symbol" w:hAnsi="Symbol"/>
      </w:rPr>
    </w:lvl>
    <w:lvl w:ilvl="4" w:tplc="250E16EA">
      <w:start w:val="1"/>
      <w:numFmt w:val="bullet"/>
      <w:lvlText w:val="o"/>
      <w:lvlJc w:val="left"/>
      <w:pPr>
        <w:tabs>
          <w:tab w:val="num" w:pos="3600"/>
        </w:tabs>
        <w:ind w:left="3600" w:hanging="360"/>
      </w:pPr>
      <w:rPr>
        <w:rFonts w:ascii="Courier New" w:hAnsi="Courier New"/>
      </w:rPr>
    </w:lvl>
    <w:lvl w:ilvl="5" w:tplc="8CDC3808">
      <w:start w:val="1"/>
      <w:numFmt w:val="bullet"/>
      <w:lvlText w:val=""/>
      <w:lvlJc w:val="left"/>
      <w:pPr>
        <w:tabs>
          <w:tab w:val="num" w:pos="4320"/>
        </w:tabs>
        <w:ind w:left="4320" w:hanging="360"/>
      </w:pPr>
      <w:rPr>
        <w:rFonts w:ascii="Wingdings" w:hAnsi="Wingdings"/>
      </w:rPr>
    </w:lvl>
    <w:lvl w:ilvl="6" w:tplc="108C5270">
      <w:start w:val="1"/>
      <w:numFmt w:val="bullet"/>
      <w:lvlText w:val=""/>
      <w:lvlJc w:val="left"/>
      <w:pPr>
        <w:tabs>
          <w:tab w:val="num" w:pos="5040"/>
        </w:tabs>
        <w:ind w:left="5040" w:hanging="360"/>
      </w:pPr>
      <w:rPr>
        <w:rFonts w:ascii="Symbol" w:hAnsi="Symbol"/>
      </w:rPr>
    </w:lvl>
    <w:lvl w:ilvl="7" w:tplc="22AC819A">
      <w:start w:val="1"/>
      <w:numFmt w:val="bullet"/>
      <w:lvlText w:val="o"/>
      <w:lvlJc w:val="left"/>
      <w:pPr>
        <w:tabs>
          <w:tab w:val="num" w:pos="5760"/>
        </w:tabs>
        <w:ind w:left="5760" w:hanging="360"/>
      </w:pPr>
      <w:rPr>
        <w:rFonts w:ascii="Courier New" w:hAnsi="Courier New"/>
      </w:rPr>
    </w:lvl>
    <w:lvl w:ilvl="8" w:tplc="52B41A2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91969916">
      <w:start w:val="1"/>
      <w:numFmt w:val="bullet"/>
      <w:lvlText w:val=""/>
      <w:lvlJc w:val="left"/>
      <w:pPr>
        <w:ind w:left="720" w:hanging="360"/>
      </w:pPr>
      <w:rPr>
        <w:rFonts w:ascii="Symbol" w:hAnsi="Symbol"/>
      </w:rPr>
    </w:lvl>
    <w:lvl w:ilvl="1" w:tplc="7226A712">
      <w:start w:val="1"/>
      <w:numFmt w:val="bullet"/>
      <w:lvlText w:val="o"/>
      <w:lvlJc w:val="left"/>
      <w:pPr>
        <w:tabs>
          <w:tab w:val="num" w:pos="1440"/>
        </w:tabs>
        <w:ind w:left="1440" w:hanging="360"/>
      </w:pPr>
      <w:rPr>
        <w:rFonts w:ascii="Courier New" w:hAnsi="Courier New"/>
      </w:rPr>
    </w:lvl>
    <w:lvl w:ilvl="2" w:tplc="D494F406">
      <w:start w:val="1"/>
      <w:numFmt w:val="bullet"/>
      <w:lvlText w:val=""/>
      <w:lvlJc w:val="left"/>
      <w:pPr>
        <w:tabs>
          <w:tab w:val="num" w:pos="2160"/>
        </w:tabs>
        <w:ind w:left="2160" w:hanging="360"/>
      </w:pPr>
      <w:rPr>
        <w:rFonts w:ascii="Wingdings" w:hAnsi="Wingdings"/>
      </w:rPr>
    </w:lvl>
    <w:lvl w:ilvl="3" w:tplc="28C2EFC4">
      <w:start w:val="1"/>
      <w:numFmt w:val="bullet"/>
      <w:lvlText w:val=""/>
      <w:lvlJc w:val="left"/>
      <w:pPr>
        <w:tabs>
          <w:tab w:val="num" w:pos="2880"/>
        </w:tabs>
        <w:ind w:left="2880" w:hanging="360"/>
      </w:pPr>
      <w:rPr>
        <w:rFonts w:ascii="Symbol" w:hAnsi="Symbol"/>
      </w:rPr>
    </w:lvl>
    <w:lvl w:ilvl="4" w:tplc="CC2412C0">
      <w:start w:val="1"/>
      <w:numFmt w:val="bullet"/>
      <w:lvlText w:val="o"/>
      <w:lvlJc w:val="left"/>
      <w:pPr>
        <w:tabs>
          <w:tab w:val="num" w:pos="3600"/>
        </w:tabs>
        <w:ind w:left="3600" w:hanging="360"/>
      </w:pPr>
      <w:rPr>
        <w:rFonts w:ascii="Courier New" w:hAnsi="Courier New"/>
      </w:rPr>
    </w:lvl>
    <w:lvl w:ilvl="5" w:tplc="BA586E46">
      <w:start w:val="1"/>
      <w:numFmt w:val="bullet"/>
      <w:lvlText w:val=""/>
      <w:lvlJc w:val="left"/>
      <w:pPr>
        <w:tabs>
          <w:tab w:val="num" w:pos="4320"/>
        </w:tabs>
        <w:ind w:left="4320" w:hanging="360"/>
      </w:pPr>
      <w:rPr>
        <w:rFonts w:ascii="Wingdings" w:hAnsi="Wingdings"/>
      </w:rPr>
    </w:lvl>
    <w:lvl w:ilvl="6" w:tplc="FF28547C">
      <w:start w:val="1"/>
      <w:numFmt w:val="bullet"/>
      <w:lvlText w:val=""/>
      <w:lvlJc w:val="left"/>
      <w:pPr>
        <w:tabs>
          <w:tab w:val="num" w:pos="5040"/>
        </w:tabs>
        <w:ind w:left="5040" w:hanging="360"/>
      </w:pPr>
      <w:rPr>
        <w:rFonts w:ascii="Symbol" w:hAnsi="Symbol"/>
      </w:rPr>
    </w:lvl>
    <w:lvl w:ilvl="7" w:tplc="8A429478">
      <w:start w:val="1"/>
      <w:numFmt w:val="bullet"/>
      <w:lvlText w:val="o"/>
      <w:lvlJc w:val="left"/>
      <w:pPr>
        <w:tabs>
          <w:tab w:val="num" w:pos="5760"/>
        </w:tabs>
        <w:ind w:left="5760" w:hanging="360"/>
      </w:pPr>
      <w:rPr>
        <w:rFonts w:ascii="Courier New" w:hAnsi="Courier New"/>
      </w:rPr>
    </w:lvl>
    <w:lvl w:ilvl="8" w:tplc="551ECA2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988CB270">
      <w:start w:val="1"/>
      <w:numFmt w:val="bullet"/>
      <w:lvlText w:val=""/>
      <w:lvlJc w:val="left"/>
      <w:pPr>
        <w:ind w:left="720" w:hanging="360"/>
      </w:pPr>
      <w:rPr>
        <w:rFonts w:ascii="Symbol" w:hAnsi="Symbol"/>
      </w:rPr>
    </w:lvl>
    <w:lvl w:ilvl="1" w:tplc="24541B80">
      <w:start w:val="1"/>
      <w:numFmt w:val="bullet"/>
      <w:lvlText w:val="o"/>
      <w:lvlJc w:val="left"/>
      <w:pPr>
        <w:tabs>
          <w:tab w:val="num" w:pos="1440"/>
        </w:tabs>
        <w:ind w:left="1440" w:hanging="360"/>
      </w:pPr>
      <w:rPr>
        <w:rFonts w:ascii="Courier New" w:hAnsi="Courier New"/>
      </w:rPr>
    </w:lvl>
    <w:lvl w:ilvl="2" w:tplc="8042EB86">
      <w:start w:val="1"/>
      <w:numFmt w:val="bullet"/>
      <w:lvlText w:val=""/>
      <w:lvlJc w:val="left"/>
      <w:pPr>
        <w:tabs>
          <w:tab w:val="num" w:pos="2160"/>
        </w:tabs>
        <w:ind w:left="2160" w:hanging="360"/>
      </w:pPr>
      <w:rPr>
        <w:rFonts w:ascii="Wingdings" w:hAnsi="Wingdings"/>
      </w:rPr>
    </w:lvl>
    <w:lvl w:ilvl="3" w:tplc="F1DC1A2A">
      <w:start w:val="1"/>
      <w:numFmt w:val="bullet"/>
      <w:lvlText w:val=""/>
      <w:lvlJc w:val="left"/>
      <w:pPr>
        <w:tabs>
          <w:tab w:val="num" w:pos="2880"/>
        </w:tabs>
        <w:ind w:left="2880" w:hanging="360"/>
      </w:pPr>
      <w:rPr>
        <w:rFonts w:ascii="Symbol" w:hAnsi="Symbol"/>
      </w:rPr>
    </w:lvl>
    <w:lvl w:ilvl="4" w:tplc="31DE70DE">
      <w:start w:val="1"/>
      <w:numFmt w:val="bullet"/>
      <w:lvlText w:val="o"/>
      <w:lvlJc w:val="left"/>
      <w:pPr>
        <w:tabs>
          <w:tab w:val="num" w:pos="3600"/>
        </w:tabs>
        <w:ind w:left="3600" w:hanging="360"/>
      </w:pPr>
      <w:rPr>
        <w:rFonts w:ascii="Courier New" w:hAnsi="Courier New"/>
      </w:rPr>
    </w:lvl>
    <w:lvl w:ilvl="5" w:tplc="776A81A0">
      <w:start w:val="1"/>
      <w:numFmt w:val="bullet"/>
      <w:lvlText w:val=""/>
      <w:lvlJc w:val="left"/>
      <w:pPr>
        <w:tabs>
          <w:tab w:val="num" w:pos="4320"/>
        </w:tabs>
        <w:ind w:left="4320" w:hanging="360"/>
      </w:pPr>
      <w:rPr>
        <w:rFonts w:ascii="Wingdings" w:hAnsi="Wingdings"/>
      </w:rPr>
    </w:lvl>
    <w:lvl w:ilvl="6" w:tplc="64580050">
      <w:start w:val="1"/>
      <w:numFmt w:val="bullet"/>
      <w:lvlText w:val=""/>
      <w:lvlJc w:val="left"/>
      <w:pPr>
        <w:tabs>
          <w:tab w:val="num" w:pos="5040"/>
        </w:tabs>
        <w:ind w:left="5040" w:hanging="360"/>
      </w:pPr>
      <w:rPr>
        <w:rFonts w:ascii="Symbol" w:hAnsi="Symbol"/>
      </w:rPr>
    </w:lvl>
    <w:lvl w:ilvl="7" w:tplc="7CBA543C">
      <w:start w:val="1"/>
      <w:numFmt w:val="bullet"/>
      <w:lvlText w:val="o"/>
      <w:lvlJc w:val="left"/>
      <w:pPr>
        <w:tabs>
          <w:tab w:val="num" w:pos="5760"/>
        </w:tabs>
        <w:ind w:left="5760" w:hanging="360"/>
      </w:pPr>
      <w:rPr>
        <w:rFonts w:ascii="Courier New" w:hAnsi="Courier New"/>
      </w:rPr>
    </w:lvl>
    <w:lvl w:ilvl="8" w:tplc="F1B2EAA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48AA1770">
      <w:start w:val="1"/>
      <w:numFmt w:val="bullet"/>
      <w:lvlText w:val=""/>
      <w:lvlJc w:val="left"/>
      <w:pPr>
        <w:ind w:left="720" w:hanging="360"/>
      </w:pPr>
      <w:rPr>
        <w:rFonts w:ascii="Symbol" w:hAnsi="Symbol"/>
      </w:rPr>
    </w:lvl>
    <w:lvl w:ilvl="1" w:tplc="94EA3BAA">
      <w:start w:val="1"/>
      <w:numFmt w:val="bullet"/>
      <w:lvlText w:val="o"/>
      <w:lvlJc w:val="left"/>
      <w:pPr>
        <w:tabs>
          <w:tab w:val="num" w:pos="1440"/>
        </w:tabs>
        <w:ind w:left="1440" w:hanging="360"/>
      </w:pPr>
      <w:rPr>
        <w:rFonts w:ascii="Courier New" w:hAnsi="Courier New"/>
      </w:rPr>
    </w:lvl>
    <w:lvl w:ilvl="2" w:tplc="36E0798C">
      <w:start w:val="1"/>
      <w:numFmt w:val="bullet"/>
      <w:lvlText w:val=""/>
      <w:lvlJc w:val="left"/>
      <w:pPr>
        <w:tabs>
          <w:tab w:val="num" w:pos="2160"/>
        </w:tabs>
        <w:ind w:left="2160" w:hanging="360"/>
      </w:pPr>
      <w:rPr>
        <w:rFonts w:ascii="Wingdings" w:hAnsi="Wingdings"/>
      </w:rPr>
    </w:lvl>
    <w:lvl w:ilvl="3" w:tplc="8BBC40A2">
      <w:start w:val="1"/>
      <w:numFmt w:val="bullet"/>
      <w:lvlText w:val=""/>
      <w:lvlJc w:val="left"/>
      <w:pPr>
        <w:tabs>
          <w:tab w:val="num" w:pos="2880"/>
        </w:tabs>
        <w:ind w:left="2880" w:hanging="360"/>
      </w:pPr>
      <w:rPr>
        <w:rFonts w:ascii="Symbol" w:hAnsi="Symbol"/>
      </w:rPr>
    </w:lvl>
    <w:lvl w:ilvl="4" w:tplc="E77C2AFE">
      <w:start w:val="1"/>
      <w:numFmt w:val="bullet"/>
      <w:lvlText w:val="o"/>
      <w:lvlJc w:val="left"/>
      <w:pPr>
        <w:tabs>
          <w:tab w:val="num" w:pos="3600"/>
        </w:tabs>
        <w:ind w:left="3600" w:hanging="360"/>
      </w:pPr>
      <w:rPr>
        <w:rFonts w:ascii="Courier New" w:hAnsi="Courier New"/>
      </w:rPr>
    </w:lvl>
    <w:lvl w:ilvl="5" w:tplc="D838788E">
      <w:start w:val="1"/>
      <w:numFmt w:val="bullet"/>
      <w:lvlText w:val=""/>
      <w:lvlJc w:val="left"/>
      <w:pPr>
        <w:tabs>
          <w:tab w:val="num" w:pos="4320"/>
        </w:tabs>
        <w:ind w:left="4320" w:hanging="360"/>
      </w:pPr>
      <w:rPr>
        <w:rFonts w:ascii="Wingdings" w:hAnsi="Wingdings"/>
      </w:rPr>
    </w:lvl>
    <w:lvl w:ilvl="6" w:tplc="4712CFEC">
      <w:start w:val="1"/>
      <w:numFmt w:val="bullet"/>
      <w:lvlText w:val=""/>
      <w:lvlJc w:val="left"/>
      <w:pPr>
        <w:tabs>
          <w:tab w:val="num" w:pos="5040"/>
        </w:tabs>
        <w:ind w:left="5040" w:hanging="360"/>
      </w:pPr>
      <w:rPr>
        <w:rFonts w:ascii="Symbol" w:hAnsi="Symbol"/>
      </w:rPr>
    </w:lvl>
    <w:lvl w:ilvl="7" w:tplc="36DAD4D2">
      <w:start w:val="1"/>
      <w:numFmt w:val="bullet"/>
      <w:lvlText w:val="o"/>
      <w:lvlJc w:val="left"/>
      <w:pPr>
        <w:tabs>
          <w:tab w:val="num" w:pos="5760"/>
        </w:tabs>
        <w:ind w:left="5760" w:hanging="360"/>
      </w:pPr>
      <w:rPr>
        <w:rFonts w:ascii="Courier New" w:hAnsi="Courier New"/>
      </w:rPr>
    </w:lvl>
    <w:lvl w:ilvl="8" w:tplc="2E861204">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EE0CDEC6">
      <w:start w:val="1"/>
      <w:numFmt w:val="bullet"/>
      <w:lvlText w:val=""/>
      <w:lvlJc w:val="left"/>
      <w:pPr>
        <w:ind w:left="720" w:hanging="360"/>
      </w:pPr>
      <w:rPr>
        <w:rFonts w:ascii="Symbol" w:hAnsi="Symbol"/>
      </w:rPr>
    </w:lvl>
    <w:lvl w:ilvl="1" w:tplc="00900EDE">
      <w:start w:val="1"/>
      <w:numFmt w:val="bullet"/>
      <w:lvlText w:val="o"/>
      <w:lvlJc w:val="left"/>
      <w:pPr>
        <w:tabs>
          <w:tab w:val="num" w:pos="1440"/>
        </w:tabs>
        <w:ind w:left="1440" w:hanging="360"/>
      </w:pPr>
      <w:rPr>
        <w:rFonts w:ascii="Courier New" w:hAnsi="Courier New"/>
      </w:rPr>
    </w:lvl>
    <w:lvl w:ilvl="2" w:tplc="D722AB50">
      <w:start w:val="1"/>
      <w:numFmt w:val="bullet"/>
      <w:lvlText w:val=""/>
      <w:lvlJc w:val="left"/>
      <w:pPr>
        <w:tabs>
          <w:tab w:val="num" w:pos="2160"/>
        </w:tabs>
        <w:ind w:left="2160" w:hanging="360"/>
      </w:pPr>
      <w:rPr>
        <w:rFonts w:ascii="Wingdings" w:hAnsi="Wingdings"/>
      </w:rPr>
    </w:lvl>
    <w:lvl w:ilvl="3" w:tplc="B778263A">
      <w:start w:val="1"/>
      <w:numFmt w:val="bullet"/>
      <w:lvlText w:val=""/>
      <w:lvlJc w:val="left"/>
      <w:pPr>
        <w:tabs>
          <w:tab w:val="num" w:pos="2880"/>
        </w:tabs>
        <w:ind w:left="2880" w:hanging="360"/>
      </w:pPr>
      <w:rPr>
        <w:rFonts w:ascii="Symbol" w:hAnsi="Symbol"/>
      </w:rPr>
    </w:lvl>
    <w:lvl w:ilvl="4" w:tplc="E6DAD208">
      <w:start w:val="1"/>
      <w:numFmt w:val="bullet"/>
      <w:lvlText w:val="o"/>
      <w:lvlJc w:val="left"/>
      <w:pPr>
        <w:tabs>
          <w:tab w:val="num" w:pos="3600"/>
        </w:tabs>
        <w:ind w:left="3600" w:hanging="360"/>
      </w:pPr>
      <w:rPr>
        <w:rFonts w:ascii="Courier New" w:hAnsi="Courier New"/>
      </w:rPr>
    </w:lvl>
    <w:lvl w:ilvl="5" w:tplc="15C8ED7E">
      <w:start w:val="1"/>
      <w:numFmt w:val="bullet"/>
      <w:lvlText w:val=""/>
      <w:lvlJc w:val="left"/>
      <w:pPr>
        <w:tabs>
          <w:tab w:val="num" w:pos="4320"/>
        </w:tabs>
        <w:ind w:left="4320" w:hanging="360"/>
      </w:pPr>
      <w:rPr>
        <w:rFonts w:ascii="Wingdings" w:hAnsi="Wingdings"/>
      </w:rPr>
    </w:lvl>
    <w:lvl w:ilvl="6" w:tplc="8BCA4B60">
      <w:start w:val="1"/>
      <w:numFmt w:val="bullet"/>
      <w:lvlText w:val=""/>
      <w:lvlJc w:val="left"/>
      <w:pPr>
        <w:tabs>
          <w:tab w:val="num" w:pos="5040"/>
        </w:tabs>
        <w:ind w:left="5040" w:hanging="360"/>
      </w:pPr>
      <w:rPr>
        <w:rFonts w:ascii="Symbol" w:hAnsi="Symbol"/>
      </w:rPr>
    </w:lvl>
    <w:lvl w:ilvl="7" w:tplc="2F1E10A8">
      <w:start w:val="1"/>
      <w:numFmt w:val="bullet"/>
      <w:lvlText w:val="o"/>
      <w:lvlJc w:val="left"/>
      <w:pPr>
        <w:tabs>
          <w:tab w:val="num" w:pos="5760"/>
        </w:tabs>
        <w:ind w:left="5760" w:hanging="360"/>
      </w:pPr>
      <w:rPr>
        <w:rFonts w:ascii="Courier New" w:hAnsi="Courier New"/>
      </w:rPr>
    </w:lvl>
    <w:lvl w:ilvl="8" w:tplc="3AEE26CE">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A589676">
      <w:start w:val="1"/>
      <w:numFmt w:val="bullet"/>
      <w:lvlText w:val=""/>
      <w:lvlJc w:val="left"/>
      <w:pPr>
        <w:ind w:left="720" w:hanging="360"/>
      </w:pPr>
      <w:rPr>
        <w:rFonts w:ascii="Symbol" w:hAnsi="Symbol"/>
      </w:rPr>
    </w:lvl>
    <w:lvl w:ilvl="1" w:tplc="D1ECFEC6">
      <w:start w:val="1"/>
      <w:numFmt w:val="bullet"/>
      <w:lvlText w:val="o"/>
      <w:lvlJc w:val="left"/>
      <w:pPr>
        <w:tabs>
          <w:tab w:val="num" w:pos="1440"/>
        </w:tabs>
        <w:ind w:left="1440" w:hanging="360"/>
      </w:pPr>
      <w:rPr>
        <w:rFonts w:ascii="Courier New" w:hAnsi="Courier New"/>
      </w:rPr>
    </w:lvl>
    <w:lvl w:ilvl="2" w:tplc="AA027FDA">
      <w:start w:val="1"/>
      <w:numFmt w:val="bullet"/>
      <w:lvlText w:val=""/>
      <w:lvlJc w:val="left"/>
      <w:pPr>
        <w:tabs>
          <w:tab w:val="num" w:pos="2160"/>
        </w:tabs>
        <w:ind w:left="2160" w:hanging="360"/>
      </w:pPr>
      <w:rPr>
        <w:rFonts w:ascii="Wingdings" w:hAnsi="Wingdings"/>
      </w:rPr>
    </w:lvl>
    <w:lvl w:ilvl="3" w:tplc="5C9E746E">
      <w:start w:val="1"/>
      <w:numFmt w:val="bullet"/>
      <w:lvlText w:val=""/>
      <w:lvlJc w:val="left"/>
      <w:pPr>
        <w:tabs>
          <w:tab w:val="num" w:pos="2880"/>
        </w:tabs>
        <w:ind w:left="2880" w:hanging="360"/>
      </w:pPr>
      <w:rPr>
        <w:rFonts w:ascii="Symbol" w:hAnsi="Symbol"/>
      </w:rPr>
    </w:lvl>
    <w:lvl w:ilvl="4" w:tplc="11E6265E">
      <w:start w:val="1"/>
      <w:numFmt w:val="bullet"/>
      <w:lvlText w:val="o"/>
      <w:lvlJc w:val="left"/>
      <w:pPr>
        <w:tabs>
          <w:tab w:val="num" w:pos="3600"/>
        </w:tabs>
        <w:ind w:left="3600" w:hanging="360"/>
      </w:pPr>
      <w:rPr>
        <w:rFonts w:ascii="Courier New" w:hAnsi="Courier New"/>
      </w:rPr>
    </w:lvl>
    <w:lvl w:ilvl="5" w:tplc="4B14CC1C">
      <w:start w:val="1"/>
      <w:numFmt w:val="bullet"/>
      <w:lvlText w:val=""/>
      <w:lvlJc w:val="left"/>
      <w:pPr>
        <w:tabs>
          <w:tab w:val="num" w:pos="4320"/>
        </w:tabs>
        <w:ind w:left="4320" w:hanging="360"/>
      </w:pPr>
      <w:rPr>
        <w:rFonts w:ascii="Wingdings" w:hAnsi="Wingdings"/>
      </w:rPr>
    </w:lvl>
    <w:lvl w:ilvl="6" w:tplc="D44E435A">
      <w:start w:val="1"/>
      <w:numFmt w:val="bullet"/>
      <w:lvlText w:val=""/>
      <w:lvlJc w:val="left"/>
      <w:pPr>
        <w:tabs>
          <w:tab w:val="num" w:pos="5040"/>
        </w:tabs>
        <w:ind w:left="5040" w:hanging="360"/>
      </w:pPr>
      <w:rPr>
        <w:rFonts w:ascii="Symbol" w:hAnsi="Symbol"/>
      </w:rPr>
    </w:lvl>
    <w:lvl w:ilvl="7" w:tplc="6160166C">
      <w:start w:val="1"/>
      <w:numFmt w:val="bullet"/>
      <w:lvlText w:val="o"/>
      <w:lvlJc w:val="left"/>
      <w:pPr>
        <w:tabs>
          <w:tab w:val="num" w:pos="5760"/>
        </w:tabs>
        <w:ind w:left="5760" w:hanging="360"/>
      </w:pPr>
      <w:rPr>
        <w:rFonts w:ascii="Courier New" w:hAnsi="Courier New"/>
      </w:rPr>
    </w:lvl>
    <w:lvl w:ilvl="8" w:tplc="6D5AA42E">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7E8C47B4">
      <w:start w:val="1"/>
      <w:numFmt w:val="bullet"/>
      <w:lvlText w:val=""/>
      <w:lvlJc w:val="left"/>
      <w:pPr>
        <w:ind w:left="720" w:hanging="360"/>
      </w:pPr>
      <w:rPr>
        <w:rFonts w:ascii="Symbol" w:hAnsi="Symbol"/>
      </w:rPr>
    </w:lvl>
    <w:lvl w:ilvl="1" w:tplc="3A3ED710">
      <w:start w:val="1"/>
      <w:numFmt w:val="bullet"/>
      <w:lvlText w:val="o"/>
      <w:lvlJc w:val="left"/>
      <w:pPr>
        <w:tabs>
          <w:tab w:val="num" w:pos="1440"/>
        </w:tabs>
        <w:ind w:left="1440" w:hanging="360"/>
      </w:pPr>
      <w:rPr>
        <w:rFonts w:ascii="Courier New" w:hAnsi="Courier New"/>
      </w:rPr>
    </w:lvl>
    <w:lvl w:ilvl="2" w:tplc="FFE6E0A4">
      <w:start w:val="1"/>
      <w:numFmt w:val="bullet"/>
      <w:lvlText w:val=""/>
      <w:lvlJc w:val="left"/>
      <w:pPr>
        <w:tabs>
          <w:tab w:val="num" w:pos="2160"/>
        </w:tabs>
        <w:ind w:left="2160" w:hanging="360"/>
      </w:pPr>
      <w:rPr>
        <w:rFonts w:ascii="Wingdings" w:hAnsi="Wingdings"/>
      </w:rPr>
    </w:lvl>
    <w:lvl w:ilvl="3" w:tplc="B9940E6C">
      <w:start w:val="1"/>
      <w:numFmt w:val="bullet"/>
      <w:lvlText w:val=""/>
      <w:lvlJc w:val="left"/>
      <w:pPr>
        <w:tabs>
          <w:tab w:val="num" w:pos="2880"/>
        </w:tabs>
        <w:ind w:left="2880" w:hanging="360"/>
      </w:pPr>
      <w:rPr>
        <w:rFonts w:ascii="Symbol" w:hAnsi="Symbol"/>
      </w:rPr>
    </w:lvl>
    <w:lvl w:ilvl="4" w:tplc="AA34FD0E">
      <w:start w:val="1"/>
      <w:numFmt w:val="bullet"/>
      <w:lvlText w:val="o"/>
      <w:lvlJc w:val="left"/>
      <w:pPr>
        <w:tabs>
          <w:tab w:val="num" w:pos="3600"/>
        </w:tabs>
        <w:ind w:left="3600" w:hanging="360"/>
      </w:pPr>
      <w:rPr>
        <w:rFonts w:ascii="Courier New" w:hAnsi="Courier New"/>
      </w:rPr>
    </w:lvl>
    <w:lvl w:ilvl="5" w:tplc="CCAEE5D2">
      <w:start w:val="1"/>
      <w:numFmt w:val="bullet"/>
      <w:lvlText w:val=""/>
      <w:lvlJc w:val="left"/>
      <w:pPr>
        <w:tabs>
          <w:tab w:val="num" w:pos="4320"/>
        </w:tabs>
        <w:ind w:left="4320" w:hanging="360"/>
      </w:pPr>
      <w:rPr>
        <w:rFonts w:ascii="Wingdings" w:hAnsi="Wingdings"/>
      </w:rPr>
    </w:lvl>
    <w:lvl w:ilvl="6" w:tplc="474EF4CE">
      <w:start w:val="1"/>
      <w:numFmt w:val="bullet"/>
      <w:lvlText w:val=""/>
      <w:lvlJc w:val="left"/>
      <w:pPr>
        <w:tabs>
          <w:tab w:val="num" w:pos="5040"/>
        </w:tabs>
        <w:ind w:left="5040" w:hanging="360"/>
      </w:pPr>
      <w:rPr>
        <w:rFonts w:ascii="Symbol" w:hAnsi="Symbol"/>
      </w:rPr>
    </w:lvl>
    <w:lvl w:ilvl="7" w:tplc="3FE6A924">
      <w:start w:val="1"/>
      <w:numFmt w:val="bullet"/>
      <w:lvlText w:val="o"/>
      <w:lvlJc w:val="left"/>
      <w:pPr>
        <w:tabs>
          <w:tab w:val="num" w:pos="5760"/>
        </w:tabs>
        <w:ind w:left="5760" w:hanging="360"/>
      </w:pPr>
      <w:rPr>
        <w:rFonts w:ascii="Courier New" w:hAnsi="Courier New"/>
      </w:rPr>
    </w:lvl>
    <w:lvl w:ilvl="8" w:tplc="55FC20B6">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1B8ADBBA">
      <w:start w:val="1"/>
      <w:numFmt w:val="bullet"/>
      <w:lvlText w:val=""/>
      <w:lvlJc w:val="left"/>
      <w:pPr>
        <w:ind w:left="720" w:hanging="360"/>
      </w:pPr>
      <w:rPr>
        <w:rFonts w:ascii="Symbol" w:hAnsi="Symbol"/>
      </w:rPr>
    </w:lvl>
    <w:lvl w:ilvl="1" w:tplc="065C3D5E">
      <w:start w:val="1"/>
      <w:numFmt w:val="bullet"/>
      <w:lvlText w:val="o"/>
      <w:lvlJc w:val="left"/>
      <w:pPr>
        <w:tabs>
          <w:tab w:val="num" w:pos="1440"/>
        </w:tabs>
        <w:ind w:left="1440" w:hanging="360"/>
      </w:pPr>
      <w:rPr>
        <w:rFonts w:ascii="Courier New" w:hAnsi="Courier New"/>
      </w:rPr>
    </w:lvl>
    <w:lvl w:ilvl="2" w:tplc="CE5418CC">
      <w:start w:val="1"/>
      <w:numFmt w:val="bullet"/>
      <w:lvlText w:val=""/>
      <w:lvlJc w:val="left"/>
      <w:pPr>
        <w:tabs>
          <w:tab w:val="num" w:pos="2160"/>
        </w:tabs>
        <w:ind w:left="2160" w:hanging="360"/>
      </w:pPr>
      <w:rPr>
        <w:rFonts w:ascii="Wingdings" w:hAnsi="Wingdings"/>
      </w:rPr>
    </w:lvl>
    <w:lvl w:ilvl="3" w:tplc="8976EEE6">
      <w:start w:val="1"/>
      <w:numFmt w:val="bullet"/>
      <w:lvlText w:val=""/>
      <w:lvlJc w:val="left"/>
      <w:pPr>
        <w:tabs>
          <w:tab w:val="num" w:pos="2880"/>
        </w:tabs>
        <w:ind w:left="2880" w:hanging="360"/>
      </w:pPr>
      <w:rPr>
        <w:rFonts w:ascii="Symbol" w:hAnsi="Symbol"/>
      </w:rPr>
    </w:lvl>
    <w:lvl w:ilvl="4" w:tplc="824C3F46">
      <w:start w:val="1"/>
      <w:numFmt w:val="bullet"/>
      <w:lvlText w:val="o"/>
      <w:lvlJc w:val="left"/>
      <w:pPr>
        <w:tabs>
          <w:tab w:val="num" w:pos="3600"/>
        </w:tabs>
        <w:ind w:left="3600" w:hanging="360"/>
      </w:pPr>
      <w:rPr>
        <w:rFonts w:ascii="Courier New" w:hAnsi="Courier New"/>
      </w:rPr>
    </w:lvl>
    <w:lvl w:ilvl="5" w:tplc="E22EA0CA">
      <w:start w:val="1"/>
      <w:numFmt w:val="bullet"/>
      <w:lvlText w:val=""/>
      <w:lvlJc w:val="left"/>
      <w:pPr>
        <w:tabs>
          <w:tab w:val="num" w:pos="4320"/>
        </w:tabs>
        <w:ind w:left="4320" w:hanging="360"/>
      </w:pPr>
      <w:rPr>
        <w:rFonts w:ascii="Wingdings" w:hAnsi="Wingdings"/>
      </w:rPr>
    </w:lvl>
    <w:lvl w:ilvl="6" w:tplc="E7E61838">
      <w:start w:val="1"/>
      <w:numFmt w:val="bullet"/>
      <w:lvlText w:val=""/>
      <w:lvlJc w:val="left"/>
      <w:pPr>
        <w:tabs>
          <w:tab w:val="num" w:pos="5040"/>
        </w:tabs>
        <w:ind w:left="5040" w:hanging="360"/>
      </w:pPr>
      <w:rPr>
        <w:rFonts w:ascii="Symbol" w:hAnsi="Symbol"/>
      </w:rPr>
    </w:lvl>
    <w:lvl w:ilvl="7" w:tplc="A1B291E6">
      <w:start w:val="1"/>
      <w:numFmt w:val="bullet"/>
      <w:lvlText w:val="o"/>
      <w:lvlJc w:val="left"/>
      <w:pPr>
        <w:tabs>
          <w:tab w:val="num" w:pos="5760"/>
        </w:tabs>
        <w:ind w:left="5760" w:hanging="360"/>
      </w:pPr>
      <w:rPr>
        <w:rFonts w:ascii="Courier New" w:hAnsi="Courier New"/>
      </w:rPr>
    </w:lvl>
    <w:lvl w:ilvl="8" w:tplc="A67EA4C6">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C2060C22">
      <w:start w:val="1"/>
      <w:numFmt w:val="bullet"/>
      <w:lvlText w:val=""/>
      <w:lvlJc w:val="left"/>
      <w:pPr>
        <w:ind w:left="720" w:hanging="360"/>
      </w:pPr>
      <w:rPr>
        <w:rFonts w:ascii="Symbol" w:hAnsi="Symbol"/>
      </w:rPr>
    </w:lvl>
    <w:lvl w:ilvl="1" w:tplc="D1C63F56">
      <w:start w:val="1"/>
      <w:numFmt w:val="bullet"/>
      <w:lvlText w:val="o"/>
      <w:lvlJc w:val="left"/>
      <w:pPr>
        <w:tabs>
          <w:tab w:val="num" w:pos="1440"/>
        </w:tabs>
        <w:ind w:left="1440" w:hanging="360"/>
      </w:pPr>
      <w:rPr>
        <w:rFonts w:ascii="Courier New" w:hAnsi="Courier New"/>
      </w:rPr>
    </w:lvl>
    <w:lvl w:ilvl="2" w:tplc="2E5E233A">
      <w:start w:val="1"/>
      <w:numFmt w:val="bullet"/>
      <w:lvlText w:val=""/>
      <w:lvlJc w:val="left"/>
      <w:pPr>
        <w:tabs>
          <w:tab w:val="num" w:pos="2160"/>
        </w:tabs>
        <w:ind w:left="2160" w:hanging="360"/>
      </w:pPr>
      <w:rPr>
        <w:rFonts w:ascii="Wingdings" w:hAnsi="Wingdings"/>
      </w:rPr>
    </w:lvl>
    <w:lvl w:ilvl="3" w:tplc="CA20B606">
      <w:start w:val="1"/>
      <w:numFmt w:val="bullet"/>
      <w:lvlText w:val=""/>
      <w:lvlJc w:val="left"/>
      <w:pPr>
        <w:tabs>
          <w:tab w:val="num" w:pos="2880"/>
        </w:tabs>
        <w:ind w:left="2880" w:hanging="360"/>
      </w:pPr>
      <w:rPr>
        <w:rFonts w:ascii="Symbol" w:hAnsi="Symbol"/>
      </w:rPr>
    </w:lvl>
    <w:lvl w:ilvl="4" w:tplc="9EEA13DC">
      <w:start w:val="1"/>
      <w:numFmt w:val="bullet"/>
      <w:lvlText w:val="o"/>
      <w:lvlJc w:val="left"/>
      <w:pPr>
        <w:tabs>
          <w:tab w:val="num" w:pos="3600"/>
        </w:tabs>
        <w:ind w:left="3600" w:hanging="360"/>
      </w:pPr>
      <w:rPr>
        <w:rFonts w:ascii="Courier New" w:hAnsi="Courier New"/>
      </w:rPr>
    </w:lvl>
    <w:lvl w:ilvl="5" w:tplc="3BD25CA8">
      <w:start w:val="1"/>
      <w:numFmt w:val="bullet"/>
      <w:lvlText w:val=""/>
      <w:lvlJc w:val="left"/>
      <w:pPr>
        <w:tabs>
          <w:tab w:val="num" w:pos="4320"/>
        </w:tabs>
        <w:ind w:left="4320" w:hanging="360"/>
      </w:pPr>
      <w:rPr>
        <w:rFonts w:ascii="Wingdings" w:hAnsi="Wingdings"/>
      </w:rPr>
    </w:lvl>
    <w:lvl w:ilvl="6" w:tplc="ED94C532">
      <w:start w:val="1"/>
      <w:numFmt w:val="bullet"/>
      <w:lvlText w:val=""/>
      <w:lvlJc w:val="left"/>
      <w:pPr>
        <w:tabs>
          <w:tab w:val="num" w:pos="5040"/>
        </w:tabs>
        <w:ind w:left="5040" w:hanging="360"/>
      </w:pPr>
      <w:rPr>
        <w:rFonts w:ascii="Symbol" w:hAnsi="Symbol"/>
      </w:rPr>
    </w:lvl>
    <w:lvl w:ilvl="7" w:tplc="946EE4B4">
      <w:start w:val="1"/>
      <w:numFmt w:val="bullet"/>
      <w:lvlText w:val="o"/>
      <w:lvlJc w:val="left"/>
      <w:pPr>
        <w:tabs>
          <w:tab w:val="num" w:pos="5760"/>
        </w:tabs>
        <w:ind w:left="5760" w:hanging="360"/>
      </w:pPr>
      <w:rPr>
        <w:rFonts w:ascii="Courier New" w:hAnsi="Courier New"/>
      </w:rPr>
    </w:lvl>
    <w:lvl w:ilvl="8" w:tplc="7F4282BC">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D07A8A7A">
      <w:start w:val="1"/>
      <w:numFmt w:val="bullet"/>
      <w:lvlText w:val=""/>
      <w:lvlJc w:val="left"/>
      <w:pPr>
        <w:ind w:left="720" w:hanging="360"/>
      </w:pPr>
      <w:rPr>
        <w:rFonts w:ascii="Symbol" w:hAnsi="Symbol"/>
      </w:rPr>
    </w:lvl>
    <w:lvl w:ilvl="1" w:tplc="0DDE5F90">
      <w:start w:val="1"/>
      <w:numFmt w:val="bullet"/>
      <w:lvlText w:val="o"/>
      <w:lvlJc w:val="left"/>
      <w:pPr>
        <w:tabs>
          <w:tab w:val="num" w:pos="1440"/>
        </w:tabs>
        <w:ind w:left="1440" w:hanging="360"/>
      </w:pPr>
      <w:rPr>
        <w:rFonts w:ascii="Courier New" w:hAnsi="Courier New"/>
      </w:rPr>
    </w:lvl>
    <w:lvl w:ilvl="2" w:tplc="AFE6A1BE">
      <w:start w:val="1"/>
      <w:numFmt w:val="bullet"/>
      <w:lvlText w:val=""/>
      <w:lvlJc w:val="left"/>
      <w:pPr>
        <w:tabs>
          <w:tab w:val="num" w:pos="2160"/>
        </w:tabs>
        <w:ind w:left="2160" w:hanging="360"/>
      </w:pPr>
      <w:rPr>
        <w:rFonts w:ascii="Wingdings" w:hAnsi="Wingdings"/>
      </w:rPr>
    </w:lvl>
    <w:lvl w:ilvl="3" w:tplc="980C99AE">
      <w:start w:val="1"/>
      <w:numFmt w:val="bullet"/>
      <w:lvlText w:val=""/>
      <w:lvlJc w:val="left"/>
      <w:pPr>
        <w:tabs>
          <w:tab w:val="num" w:pos="2880"/>
        </w:tabs>
        <w:ind w:left="2880" w:hanging="360"/>
      </w:pPr>
      <w:rPr>
        <w:rFonts w:ascii="Symbol" w:hAnsi="Symbol"/>
      </w:rPr>
    </w:lvl>
    <w:lvl w:ilvl="4" w:tplc="3A1A7010">
      <w:start w:val="1"/>
      <w:numFmt w:val="bullet"/>
      <w:lvlText w:val="o"/>
      <w:lvlJc w:val="left"/>
      <w:pPr>
        <w:tabs>
          <w:tab w:val="num" w:pos="3600"/>
        </w:tabs>
        <w:ind w:left="3600" w:hanging="360"/>
      </w:pPr>
      <w:rPr>
        <w:rFonts w:ascii="Courier New" w:hAnsi="Courier New"/>
      </w:rPr>
    </w:lvl>
    <w:lvl w:ilvl="5" w:tplc="872E5818">
      <w:start w:val="1"/>
      <w:numFmt w:val="bullet"/>
      <w:lvlText w:val=""/>
      <w:lvlJc w:val="left"/>
      <w:pPr>
        <w:tabs>
          <w:tab w:val="num" w:pos="4320"/>
        </w:tabs>
        <w:ind w:left="4320" w:hanging="360"/>
      </w:pPr>
      <w:rPr>
        <w:rFonts w:ascii="Wingdings" w:hAnsi="Wingdings"/>
      </w:rPr>
    </w:lvl>
    <w:lvl w:ilvl="6" w:tplc="235CCBA2">
      <w:start w:val="1"/>
      <w:numFmt w:val="bullet"/>
      <w:lvlText w:val=""/>
      <w:lvlJc w:val="left"/>
      <w:pPr>
        <w:tabs>
          <w:tab w:val="num" w:pos="5040"/>
        </w:tabs>
        <w:ind w:left="5040" w:hanging="360"/>
      </w:pPr>
      <w:rPr>
        <w:rFonts w:ascii="Symbol" w:hAnsi="Symbol"/>
      </w:rPr>
    </w:lvl>
    <w:lvl w:ilvl="7" w:tplc="B692925C">
      <w:start w:val="1"/>
      <w:numFmt w:val="bullet"/>
      <w:lvlText w:val="o"/>
      <w:lvlJc w:val="left"/>
      <w:pPr>
        <w:tabs>
          <w:tab w:val="num" w:pos="5760"/>
        </w:tabs>
        <w:ind w:left="5760" w:hanging="360"/>
      </w:pPr>
      <w:rPr>
        <w:rFonts w:ascii="Courier New" w:hAnsi="Courier New"/>
      </w:rPr>
    </w:lvl>
    <w:lvl w:ilvl="8" w:tplc="3AF40C82">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58228C80">
      <w:start w:val="1"/>
      <w:numFmt w:val="bullet"/>
      <w:lvlText w:val=""/>
      <w:lvlJc w:val="left"/>
      <w:pPr>
        <w:ind w:left="720" w:hanging="360"/>
      </w:pPr>
      <w:rPr>
        <w:rFonts w:ascii="Symbol" w:hAnsi="Symbol"/>
      </w:rPr>
    </w:lvl>
    <w:lvl w:ilvl="1" w:tplc="91EEEE2A">
      <w:start w:val="1"/>
      <w:numFmt w:val="bullet"/>
      <w:lvlText w:val="o"/>
      <w:lvlJc w:val="left"/>
      <w:pPr>
        <w:tabs>
          <w:tab w:val="num" w:pos="1440"/>
        </w:tabs>
        <w:ind w:left="1440" w:hanging="360"/>
      </w:pPr>
      <w:rPr>
        <w:rFonts w:ascii="Courier New" w:hAnsi="Courier New"/>
      </w:rPr>
    </w:lvl>
    <w:lvl w:ilvl="2" w:tplc="53AEC4FE">
      <w:start w:val="1"/>
      <w:numFmt w:val="bullet"/>
      <w:lvlText w:val=""/>
      <w:lvlJc w:val="left"/>
      <w:pPr>
        <w:tabs>
          <w:tab w:val="num" w:pos="2160"/>
        </w:tabs>
        <w:ind w:left="2160" w:hanging="360"/>
      </w:pPr>
      <w:rPr>
        <w:rFonts w:ascii="Wingdings" w:hAnsi="Wingdings"/>
      </w:rPr>
    </w:lvl>
    <w:lvl w:ilvl="3" w:tplc="00620EC0">
      <w:start w:val="1"/>
      <w:numFmt w:val="bullet"/>
      <w:lvlText w:val=""/>
      <w:lvlJc w:val="left"/>
      <w:pPr>
        <w:tabs>
          <w:tab w:val="num" w:pos="2880"/>
        </w:tabs>
        <w:ind w:left="2880" w:hanging="360"/>
      </w:pPr>
      <w:rPr>
        <w:rFonts w:ascii="Symbol" w:hAnsi="Symbol"/>
      </w:rPr>
    </w:lvl>
    <w:lvl w:ilvl="4" w:tplc="2A289822">
      <w:start w:val="1"/>
      <w:numFmt w:val="bullet"/>
      <w:lvlText w:val="o"/>
      <w:lvlJc w:val="left"/>
      <w:pPr>
        <w:tabs>
          <w:tab w:val="num" w:pos="3600"/>
        </w:tabs>
        <w:ind w:left="3600" w:hanging="360"/>
      </w:pPr>
      <w:rPr>
        <w:rFonts w:ascii="Courier New" w:hAnsi="Courier New"/>
      </w:rPr>
    </w:lvl>
    <w:lvl w:ilvl="5" w:tplc="BD9A61E4">
      <w:start w:val="1"/>
      <w:numFmt w:val="bullet"/>
      <w:lvlText w:val=""/>
      <w:lvlJc w:val="left"/>
      <w:pPr>
        <w:tabs>
          <w:tab w:val="num" w:pos="4320"/>
        </w:tabs>
        <w:ind w:left="4320" w:hanging="360"/>
      </w:pPr>
      <w:rPr>
        <w:rFonts w:ascii="Wingdings" w:hAnsi="Wingdings"/>
      </w:rPr>
    </w:lvl>
    <w:lvl w:ilvl="6" w:tplc="07E086DE">
      <w:start w:val="1"/>
      <w:numFmt w:val="bullet"/>
      <w:lvlText w:val=""/>
      <w:lvlJc w:val="left"/>
      <w:pPr>
        <w:tabs>
          <w:tab w:val="num" w:pos="5040"/>
        </w:tabs>
        <w:ind w:left="5040" w:hanging="360"/>
      </w:pPr>
      <w:rPr>
        <w:rFonts w:ascii="Symbol" w:hAnsi="Symbol"/>
      </w:rPr>
    </w:lvl>
    <w:lvl w:ilvl="7" w:tplc="85B6FCEE">
      <w:start w:val="1"/>
      <w:numFmt w:val="bullet"/>
      <w:lvlText w:val="o"/>
      <w:lvlJc w:val="left"/>
      <w:pPr>
        <w:tabs>
          <w:tab w:val="num" w:pos="5760"/>
        </w:tabs>
        <w:ind w:left="5760" w:hanging="360"/>
      </w:pPr>
      <w:rPr>
        <w:rFonts w:ascii="Courier New" w:hAnsi="Courier New"/>
      </w:rPr>
    </w:lvl>
    <w:lvl w:ilvl="8" w:tplc="ECC4C092">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A4329138">
      <w:start w:val="1"/>
      <w:numFmt w:val="bullet"/>
      <w:lvlText w:val=""/>
      <w:lvlJc w:val="left"/>
      <w:pPr>
        <w:ind w:left="720" w:hanging="360"/>
      </w:pPr>
      <w:rPr>
        <w:rFonts w:ascii="Symbol" w:hAnsi="Symbol"/>
      </w:rPr>
    </w:lvl>
    <w:lvl w:ilvl="1" w:tplc="9DAA020C">
      <w:start w:val="1"/>
      <w:numFmt w:val="bullet"/>
      <w:lvlText w:val="o"/>
      <w:lvlJc w:val="left"/>
      <w:pPr>
        <w:tabs>
          <w:tab w:val="num" w:pos="1440"/>
        </w:tabs>
        <w:ind w:left="1440" w:hanging="360"/>
      </w:pPr>
      <w:rPr>
        <w:rFonts w:ascii="Courier New" w:hAnsi="Courier New"/>
      </w:rPr>
    </w:lvl>
    <w:lvl w:ilvl="2" w:tplc="ECF2BE06">
      <w:start w:val="1"/>
      <w:numFmt w:val="bullet"/>
      <w:lvlText w:val=""/>
      <w:lvlJc w:val="left"/>
      <w:pPr>
        <w:tabs>
          <w:tab w:val="num" w:pos="2160"/>
        </w:tabs>
        <w:ind w:left="2160" w:hanging="360"/>
      </w:pPr>
      <w:rPr>
        <w:rFonts w:ascii="Wingdings" w:hAnsi="Wingdings"/>
      </w:rPr>
    </w:lvl>
    <w:lvl w:ilvl="3" w:tplc="975E8AB6">
      <w:start w:val="1"/>
      <w:numFmt w:val="bullet"/>
      <w:lvlText w:val=""/>
      <w:lvlJc w:val="left"/>
      <w:pPr>
        <w:tabs>
          <w:tab w:val="num" w:pos="2880"/>
        </w:tabs>
        <w:ind w:left="2880" w:hanging="360"/>
      </w:pPr>
      <w:rPr>
        <w:rFonts w:ascii="Symbol" w:hAnsi="Symbol"/>
      </w:rPr>
    </w:lvl>
    <w:lvl w:ilvl="4" w:tplc="E200A1EE">
      <w:start w:val="1"/>
      <w:numFmt w:val="bullet"/>
      <w:lvlText w:val="o"/>
      <w:lvlJc w:val="left"/>
      <w:pPr>
        <w:tabs>
          <w:tab w:val="num" w:pos="3600"/>
        </w:tabs>
        <w:ind w:left="3600" w:hanging="360"/>
      </w:pPr>
      <w:rPr>
        <w:rFonts w:ascii="Courier New" w:hAnsi="Courier New"/>
      </w:rPr>
    </w:lvl>
    <w:lvl w:ilvl="5" w:tplc="99E806B4">
      <w:start w:val="1"/>
      <w:numFmt w:val="bullet"/>
      <w:lvlText w:val=""/>
      <w:lvlJc w:val="left"/>
      <w:pPr>
        <w:tabs>
          <w:tab w:val="num" w:pos="4320"/>
        </w:tabs>
        <w:ind w:left="4320" w:hanging="360"/>
      </w:pPr>
      <w:rPr>
        <w:rFonts w:ascii="Wingdings" w:hAnsi="Wingdings"/>
      </w:rPr>
    </w:lvl>
    <w:lvl w:ilvl="6" w:tplc="9DFEA864">
      <w:start w:val="1"/>
      <w:numFmt w:val="bullet"/>
      <w:lvlText w:val=""/>
      <w:lvlJc w:val="left"/>
      <w:pPr>
        <w:tabs>
          <w:tab w:val="num" w:pos="5040"/>
        </w:tabs>
        <w:ind w:left="5040" w:hanging="360"/>
      </w:pPr>
      <w:rPr>
        <w:rFonts w:ascii="Symbol" w:hAnsi="Symbol"/>
      </w:rPr>
    </w:lvl>
    <w:lvl w:ilvl="7" w:tplc="8A72A300">
      <w:start w:val="1"/>
      <w:numFmt w:val="bullet"/>
      <w:lvlText w:val="o"/>
      <w:lvlJc w:val="left"/>
      <w:pPr>
        <w:tabs>
          <w:tab w:val="num" w:pos="5760"/>
        </w:tabs>
        <w:ind w:left="5760" w:hanging="360"/>
      </w:pPr>
      <w:rPr>
        <w:rFonts w:ascii="Courier New" w:hAnsi="Courier New"/>
      </w:rPr>
    </w:lvl>
    <w:lvl w:ilvl="8" w:tplc="A7D62C94">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F0A8DC00">
      <w:start w:val="1"/>
      <w:numFmt w:val="bullet"/>
      <w:lvlText w:val=""/>
      <w:lvlJc w:val="left"/>
      <w:pPr>
        <w:ind w:left="720" w:hanging="360"/>
      </w:pPr>
      <w:rPr>
        <w:rFonts w:ascii="Symbol" w:hAnsi="Symbol"/>
      </w:rPr>
    </w:lvl>
    <w:lvl w:ilvl="1" w:tplc="684CC584">
      <w:start w:val="1"/>
      <w:numFmt w:val="bullet"/>
      <w:lvlText w:val="o"/>
      <w:lvlJc w:val="left"/>
      <w:pPr>
        <w:tabs>
          <w:tab w:val="num" w:pos="1440"/>
        </w:tabs>
        <w:ind w:left="1440" w:hanging="360"/>
      </w:pPr>
      <w:rPr>
        <w:rFonts w:ascii="Courier New" w:hAnsi="Courier New"/>
      </w:rPr>
    </w:lvl>
    <w:lvl w:ilvl="2" w:tplc="CC6CFF4E">
      <w:start w:val="1"/>
      <w:numFmt w:val="bullet"/>
      <w:lvlText w:val=""/>
      <w:lvlJc w:val="left"/>
      <w:pPr>
        <w:tabs>
          <w:tab w:val="num" w:pos="2160"/>
        </w:tabs>
        <w:ind w:left="2160" w:hanging="360"/>
      </w:pPr>
      <w:rPr>
        <w:rFonts w:ascii="Wingdings" w:hAnsi="Wingdings"/>
      </w:rPr>
    </w:lvl>
    <w:lvl w:ilvl="3" w:tplc="0CB01578">
      <w:start w:val="1"/>
      <w:numFmt w:val="bullet"/>
      <w:lvlText w:val=""/>
      <w:lvlJc w:val="left"/>
      <w:pPr>
        <w:tabs>
          <w:tab w:val="num" w:pos="2880"/>
        </w:tabs>
        <w:ind w:left="2880" w:hanging="360"/>
      </w:pPr>
      <w:rPr>
        <w:rFonts w:ascii="Symbol" w:hAnsi="Symbol"/>
      </w:rPr>
    </w:lvl>
    <w:lvl w:ilvl="4" w:tplc="F6B42054">
      <w:start w:val="1"/>
      <w:numFmt w:val="bullet"/>
      <w:lvlText w:val="o"/>
      <w:lvlJc w:val="left"/>
      <w:pPr>
        <w:tabs>
          <w:tab w:val="num" w:pos="3600"/>
        </w:tabs>
        <w:ind w:left="3600" w:hanging="360"/>
      </w:pPr>
      <w:rPr>
        <w:rFonts w:ascii="Courier New" w:hAnsi="Courier New"/>
      </w:rPr>
    </w:lvl>
    <w:lvl w:ilvl="5" w:tplc="8556C852">
      <w:start w:val="1"/>
      <w:numFmt w:val="bullet"/>
      <w:lvlText w:val=""/>
      <w:lvlJc w:val="left"/>
      <w:pPr>
        <w:tabs>
          <w:tab w:val="num" w:pos="4320"/>
        </w:tabs>
        <w:ind w:left="4320" w:hanging="360"/>
      </w:pPr>
      <w:rPr>
        <w:rFonts w:ascii="Wingdings" w:hAnsi="Wingdings"/>
      </w:rPr>
    </w:lvl>
    <w:lvl w:ilvl="6" w:tplc="83EA24B0">
      <w:start w:val="1"/>
      <w:numFmt w:val="bullet"/>
      <w:lvlText w:val=""/>
      <w:lvlJc w:val="left"/>
      <w:pPr>
        <w:tabs>
          <w:tab w:val="num" w:pos="5040"/>
        </w:tabs>
        <w:ind w:left="5040" w:hanging="360"/>
      </w:pPr>
      <w:rPr>
        <w:rFonts w:ascii="Symbol" w:hAnsi="Symbol"/>
      </w:rPr>
    </w:lvl>
    <w:lvl w:ilvl="7" w:tplc="F8C412F6">
      <w:start w:val="1"/>
      <w:numFmt w:val="bullet"/>
      <w:lvlText w:val="o"/>
      <w:lvlJc w:val="left"/>
      <w:pPr>
        <w:tabs>
          <w:tab w:val="num" w:pos="5760"/>
        </w:tabs>
        <w:ind w:left="5760" w:hanging="360"/>
      </w:pPr>
      <w:rPr>
        <w:rFonts w:ascii="Courier New" w:hAnsi="Courier New"/>
      </w:rPr>
    </w:lvl>
    <w:lvl w:ilvl="8" w:tplc="D4CAF9A2">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C84827CC">
      <w:start w:val="1"/>
      <w:numFmt w:val="bullet"/>
      <w:lvlText w:val=""/>
      <w:lvlJc w:val="left"/>
      <w:pPr>
        <w:ind w:left="720" w:hanging="360"/>
      </w:pPr>
      <w:rPr>
        <w:rFonts w:ascii="Symbol" w:hAnsi="Symbol"/>
      </w:rPr>
    </w:lvl>
    <w:lvl w:ilvl="1" w:tplc="228CAB84">
      <w:start w:val="1"/>
      <w:numFmt w:val="bullet"/>
      <w:lvlText w:val="o"/>
      <w:lvlJc w:val="left"/>
      <w:pPr>
        <w:tabs>
          <w:tab w:val="num" w:pos="1440"/>
        </w:tabs>
        <w:ind w:left="1440" w:hanging="360"/>
      </w:pPr>
      <w:rPr>
        <w:rFonts w:ascii="Courier New" w:hAnsi="Courier New"/>
      </w:rPr>
    </w:lvl>
    <w:lvl w:ilvl="2" w:tplc="8C46FA0A">
      <w:start w:val="1"/>
      <w:numFmt w:val="bullet"/>
      <w:lvlText w:val=""/>
      <w:lvlJc w:val="left"/>
      <w:pPr>
        <w:tabs>
          <w:tab w:val="num" w:pos="2160"/>
        </w:tabs>
        <w:ind w:left="2160" w:hanging="360"/>
      </w:pPr>
      <w:rPr>
        <w:rFonts w:ascii="Wingdings" w:hAnsi="Wingdings"/>
      </w:rPr>
    </w:lvl>
    <w:lvl w:ilvl="3" w:tplc="DA022946">
      <w:start w:val="1"/>
      <w:numFmt w:val="bullet"/>
      <w:lvlText w:val=""/>
      <w:lvlJc w:val="left"/>
      <w:pPr>
        <w:tabs>
          <w:tab w:val="num" w:pos="2880"/>
        </w:tabs>
        <w:ind w:left="2880" w:hanging="360"/>
      </w:pPr>
      <w:rPr>
        <w:rFonts w:ascii="Symbol" w:hAnsi="Symbol"/>
      </w:rPr>
    </w:lvl>
    <w:lvl w:ilvl="4" w:tplc="B81C8894">
      <w:start w:val="1"/>
      <w:numFmt w:val="bullet"/>
      <w:lvlText w:val="o"/>
      <w:lvlJc w:val="left"/>
      <w:pPr>
        <w:tabs>
          <w:tab w:val="num" w:pos="3600"/>
        </w:tabs>
        <w:ind w:left="3600" w:hanging="360"/>
      </w:pPr>
      <w:rPr>
        <w:rFonts w:ascii="Courier New" w:hAnsi="Courier New"/>
      </w:rPr>
    </w:lvl>
    <w:lvl w:ilvl="5" w:tplc="19985792">
      <w:start w:val="1"/>
      <w:numFmt w:val="bullet"/>
      <w:lvlText w:val=""/>
      <w:lvlJc w:val="left"/>
      <w:pPr>
        <w:tabs>
          <w:tab w:val="num" w:pos="4320"/>
        </w:tabs>
        <w:ind w:left="4320" w:hanging="360"/>
      </w:pPr>
      <w:rPr>
        <w:rFonts w:ascii="Wingdings" w:hAnsi="Wingdings"/>
      </w:rPr>
    </w:lvl>
    <w:lvl w:ilvl="6" w:tplc="CF1ACA58">
      <w:start w:val="1"/>
      <w:numFmt w:val="bullet"/>
      <w:lvlText w:val=""/>
      <w:lvlJc w:val="left"/>
      <w:pPr>
        <w:tabs>
          <w:tab w:val="num" w:pos="5040"/>
        </w:tabs>
        <w:ind w:left="5040" w:hanging="360"/>
      </w:pPr>
      <w:rPr>
        <w:rFonts w:ascii="Symbol" w:hAnsi="Symbol"/>
      </w:rPr>
    </w:lvl>
    <w:lvl w:ilvl="7" w:tplc="4000962E">
      <w:start w:val="1"/>
      <w:numFmt w:val="bullet"/>
      <w:lvlText w:val="o"/>
      <w:lvlJc w:val="left"/>
      <w:pPr>
        <w:tabs>
          <w:tab w:val="num" w:pos="5760"/>
        </w:tabs>
        <w:ind w:left="5760" w:hanging="360"/>
      </w:pPr>
      <w:rPr>
        <w:rFonts w:ascii="Courier New" w:hAnsi="Courier New"/>
      </w:rPr>
    </w:lvl>
    <w:lvl w:ilvl="8" w:tplc="DCDC8EA6">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AE00A410">
      <w:start w:val="1"/>
      <w:numFmt w:val="bullet"/>
      <w:lvlText w:val=""/>
      <w:lvlJc w:val="left"/>
      <w:pPr>
        <w:ind w:left="720" w:hanging="360"/>
      </w:pPr>
      <w:rPr>
        <w:rFonts w:ascii="Symbol" w:hAnsi="Symbol"/>
      </w:rPr>
    </w:lvl>
    <w:lvl w:ilvl="1" w:tplc="A0B81A7C">
      <w:start w:val="1"/>
      <w:numFmt w:val="bullet"/>
      <w:lvlText w:val="o"/>
      <w:lvlJc w:val="left"/>
      <w:pPr>
        <w:tabs>
          <w:tab w:val="num" w:pos="1440"/>
        </w:tabs>
        <w:ind w:left="1440" w:hanging="360"/>
      </w:pPr>
      <w:rPr>
        <w:rFonts w:ascii="Courier New" w:hAnsi="Courier New"/>
      </w:rPr>
    </w:lvl>
    <w:lvl w:ilvl="2" w:tplc="7E82D5C6">
      <w:start w:val="1"/>
      <w:numFmt w:val="bullet"/>
      <w:lvlText w:val=""/>
      <w:lvlJc w:val="left"/>
      <w:pPr>
        <w:tabs>
          <w:tab w:val="num" w:pos="2160"/>
        </w:tabs>
        <w:ind w:left="2160" w:hanging="360"/>
      </w:pPr>
      <w:rPr>
        <w:rFonts w:ascii="Wingdings" w:hAnsi="Wingdings"/>
      </w:rPr>
    </w:lvl>
    <w:lvl w:ilvl="3" w:tplc="BAD02C1E">
      <w:start w:val="1"/>
      <w:numFmt w:val="bullet"/>
      <w:lvlText w:val=""/>
      <w:lvlJc w:val="left"/>
      <w:pPr>
        <w:tabs>
          <w:tab w:val="num" w:pos="2880"/>
        </w:tabs>
        <w:ind w:left="2880" w:hanging="360"/>
      </w:pPr>
      <w:rPr>
        <w:rFonts w:ascii="Symbol" w:hAnsi="Symbol"/>
      </w:rPr>
    </w:lvl>
    <w:lvl w:ilvl="4" w:tplc="F4BC56B6">
      <w:start w:val="1"/>
      <w:numFmt w:val="bullet"/>
      <w:lvlText w:val="o"/>
      <w:lvlJc w:val="left"/>
      <w:pPr>
        <w:tabs>
          <w:tab w:val="num" w:pos="3600"/>
        </w:tabs>
        <w:ind w:left="3600" w:hanging="360"/>
      </w:pPr>
      <w:rPr>
        <w:rFonts w:ascii="Courier New" w:hAnsi="Courier New"/>
      </w:rPr>
    </w:lvl>
    <w:lvl w:ilvl="5" w:tplc="0AE8B4A2">
      <w:start w:val="1"/>
      <w:numFmt w:val="bullet"/>
      <w:lvlText w:val=""/>
      <w:lvlJc w:val="left"/>
      <w:pPr>
        <w:tabs>
          <w:tab w:val="num" w:pos="4320"/>
        </w:tabs>
        <w:ind w:left="4320" w:hanging="360"/>
      </w:pPr>
      <w:rPr>
        <w:rFonts w:ascii="Wingdings" w:hAnsi="Wingdings"/>
      </w:rPr>
    </w:lvl>
    <w:lvl w:ilvl="6" w:tplc="3FE6D2D2">
      <w:start w:val="1"/>
      <w:numFmt w:val="bullet"/>
      <w:lvlText w:val=""/>
      <w:lvlJc w:val="left"/>
      <w:pPr>
        <w:tabs>
          <w:tab w:val="num" w:pos="5040"/>
        </w:tabs>
        <w:ind w:left="5040" w:hanging="360"/>
      </w:pPr>
      <w:rPr>
        <w:rFonts w:ascii="Symbol" w:hAnsi="Symbol"/>
      </w:rPr>
    </w:lvl>
    <w:lvl w:ilvl="7" w:tplc="4D08A578">
      <w:start w:val="1"/>
      <w:numFmt w:val="bullet"/>
      <w:lvlText w:val="o"/>
      <w:lvlJc w:val="left"/>
      <w:pPr>
        <w:tabs>
          <w:tab w:val="num" w:pos="5760"/>
        </w:tabs>
        <w:ind w:left="5760" w:hanging="360"/>
      </w:pPr>
      <w:rPr>
        <w:rFonts w:ascii="Courier New" w:hAnsi="Courier New"/>
      </w:rPr>
    </w:lvl>
    <w:lvl w:ilvl="8" w:tplc="8F04EF2A">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4EB28DF6">
      <w:start w:val="1"/>
      <w:numFmt w:val="bullet"/>
      <w:lvlText w:val=""/>
      <w:lvlJc w:val="left"/>
      <w:pPr>
        <w:ind w:left="720" w:hanging="360"/>
      </w:pPr>
      <w:rPr>
        <w:rFonts w:ascii="Symbol" w:hAnsi="Symbol"/>
      </w:rPr>
    </w:lvl>
    <w:lvl w:ilvl="1" w:tplc="AFE0A8EE">
      <w:start w:val="1"/>
      <w:numFmt w:val="bullet"/>
      <w:lvlText w:val="o"/>
      <w:lvlJc w:val="left"/>
      <w:pPr>
        <w:tabs>
          <w:tab w:val="num" w:pos="1440"/>
        </w:tabs>
        <w:ind w:left="1440" w:hanging="360"/>
      </w:pPr>
      <w:rPr>
        <w:rFonts w:ascii="Courier New" w:hAnsi="Courier New"/>
      </w:rPr>
    </w:lvl>
    <w:lvl w:ilvl="2" w:tplc="37DA168A">
      <w:start w:val="1"/>
      <w:numFmt w:val="bullet"/>
      <w:lvlText w:val=""/>
      <w:lvlJc w:val="left"/>
      <w:pPr>
        <w:tabs>
          <w:tab w:val="num" w:pos="2160"/>
        </w:tabs>
        <w:ind w:left="2160" w:hanging="360"/>
      </w:pPr>
      <w:rPr>
        <w:rFonts w:ascii="Wingdings" w:hAnsi="Wingdings"/>
      </w:rPr>
    </w:lvl>
    <w:lvl w:ilvl="3" w:tplc="161C7B6E">
      <w:start w:val="1"/>
      <w:numFmt w:val="bullet"/>
      <w:lvlText w:val=""/>
      <w:lvlJc w:val="left"/>
      <w:pPr>
        <w:tabs>
          <w:tab w:val="num" w:pos="2880"/>
        </w:tabs>
        <w:ind w:left="2880" w:hanging="360"/>
      </w:pPr>
      <w:rPr>
        <w:rFonts w:ascii="Symbol" w:hAnsi="Symbol"/>
      </w:rPr>
    </w:lvl>
    <w:lvl w:ilvl="4" w:tplc="9CBEB358">
      <w:start w:val="1"/>
      <w:numFmt w:val="bullet"/>
      <w:lvlText w:val="o"/>
      <w:lvlJc w:val="left"/>
      <w:pPr>
        <w:tabs>
          <w:tab w:val="num" w:pos="3600"/>
        </w:tabs>
        <w:ind w:left="3600" w:hanging="360"/>
      </w:pPr>
      <w:rPr>
        <w:rFonts w:ascii="Courier New" w:hAnsi="Courier New"/>
      </w:rPr>
    </w:lvl>
    <w:lvl w:ilvl="5" w:tplc="A69C31D2">
      <w:start w:val="1"/>
      <w:numFmt w:val="bullet"/>
      <w:lvlText w:val=""/>
      <w:lvlJc w:val="left"/>
      <w:pPr>
        <w:tabs>
          <w:tab w:val="num" w:pos="4320"/>
        </w:tabs>
        <w:ind w:left="4320" w:hanging="360"/>
      </w:pPr>
      <w:rPr>
        <w:rFonts w:ascii="Wingdings" w:hAnsi="Wingdings"/>
      </w:rPr>
    </w:lvl>
    <w:lvl w:ilvl="6" w:tplc="AF1AFFC2">
      <w:start w:val="1"/>
      <w:numFmt w:val="bullet"/>
      <w:lvlText w:val=""/>
      <w:lvlJc w:val="left"/>
      <w:pPr>
        <w:tabs>
          <w:tab w:val="num" w:pos="5040"/>
        </w:tabs>
        <w:ind w:left="5040" w:hanging="360"/>
      </w:pPr>
      <w:rPr>
        <w:rFonts w:ascii="Symbol" w:hAnsi="Symbol"/>
      </w:rPr>
    </w:lvl>
    <w:lvl w:ilvl="7" w:tplc="7F182760">
      <w:start w:val="1"/>
      <w:numFmt w:val="bullet"/>
      <w:lvlText w:val="o"/>
      <w:lvlJc w:val="left"/>
      <w:pPr>
        <w:tabs>
          <w:tab w:val="num" w:pos="5760"/>
        </w:tabs>
        <w:ind w:left="5760" w:hanging="360"/>
      </w:pPr>
      <w:rPr>
        <w:rFonts w:ascii="Courier New" w:hAnsi="Courier New"/>
      </w:rPr>
    </w:lvl>
    <w:lvl w:ilvl="8" w:tplc="E3CC8804">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174AE56C">
      <w:start w:val="1"/>
      <w:numFmt w:val="bullet"/>
      <w:lvlText w:val=""/>
      <w:lvlJc w:val="left"/>
      <w:pPr>
        <w:ind w:left="720" w:hanging="360"/>
      </w:pPr>
      <w:rPr>
        <w:rFonts w:ascii="Symbol" w:hAnsi="Symbol"/>
      </w:rPr>
    </w:lvl>
    <w:lvl w:ilvl="1" w:tplc="E174D756">
      <w:start w:val="1"/>
      <w:numFmt w:val="bullet"/>
      <w:lvlText w:val="o"/>
      <w:lvlJc w:val="left"/>
      <w:pPr>
        <w:tabs>
          <w:tab w:val="num" w:pos="1440"/>
        </w:tabs>
        <w:ind w:left="1440" w:hanging="360"/>
      </w:pPr>
      <w:rPr>
        <w:rFonts w:ascii="Courier New" w:hAnsi="Courier New"/>
      </w:rPr>
    </w:lvl>
    <w:lvl w:ilvl="2" w:tplc="76D8D99A">
      <w:start w:val="1"/>
      <w:numFmt w:val="bullet"/>
      <w:lvlText w:val=""/>
      <w:lvlJc w:val="left"/>
      <w:pPr>
        <w:tabs>
          <w:tab w:val="num" w:pos="2160"/>
        </w:tabs>
        <w:ind w:left="2160" w:hanging="360"/>
      </w:pPr>
      <w:rPr>
        <w:rFonts w:ascii="Wingdings" w:hAnsi="Wingdings"/>
      </w:rPr>
    </w:lvl>
    <w:lvl w:ilvl="3" w:tplc="9B92AA0E">
      <w:start w:val="1"/>
      <w:numFmt w:val="bullet"/>
      <w:lvlText w:val=""/>
      <w:lvlJc w:val="left"/>
      <w:pPr>
        <w:tabs>
          <w:tab w:val="num" w:pos="2880"/>
        </w:tabs>
        <w:ind w:left="2880" w:hanging="360"/>
      </w:pPr>
      <w:rPr>
        <w:rFonts w:ascii="Symbol" w:hAnsi="Symbol"/>
      </w:rPr>
    </w:lvl>
    <w:lvl w:ilvl="4" w:tplc="89BA19E2">
      <w:start w:val="1"/>
      <w:numFmt w:val="bullet"/>
      <w:lvlText w:val="o"/>
      <w:lvlJc w:val="left"/>
      <w:pPr>
        <w:tabs>
          <w:tab w:val="num" w:pos="3600"/>
        </w:tabs>
        <w:ind w:left="3600" w:hanging="360"/>
      </w:pPr>
      <w:rPr>
        <w:rFonts w:ascii="Courier New" w:hAnsi="Courier New"/>
      </w:rPr>
    </w:lvl>
    <w:lvl w:ilvl="5" w:tplc="4A82C03E">
      <w:start w:val="1"/>
      <w:numFmt w:val="bullet"/>
      <w:lvlText w:val=""/>
      <w:lvlJc w:val="left"/>
      <w:pPr>
        <w:tabs>
          <w:tab w:val="num" w:pos="4320"/>
        </w:tabs>
        <w:ind w:left="4320" w:hanging="360"/>
      </w:pPr>
      <w:rPr>
        <w:rFonts w:ascii="Wingdings" w:hAnsi="Wingdings"/>
      </w:rPr>
    </w:lvl>
    <w:lvl w:ilvl="6" w:tplc="91E483E2">
      <w:start w:val="1"/>
      <w:numFmt w:val="bullet"/>
      <w:lvlText w:val=""/>
      <w:lvlJc w:val="left"/>
      <w:pPr>
        <w:tabs>
          <w:tab w:val="num" w:pos="5040"/>
        </w:tabs>
        <w:ind w:left="5040" w:hanging="360"/>
      </w:pPr>
      <w:rPr>
        <w:rFonts w:ascii="Symbol" w:hAnsi="Symbol"/>
      </w:rPr>
    </w:lvl>
    <w:lvl w:ilvl="7" w:tplc="0D7CB03A">
      <w:start w:val="1"/>
      <w:numFmt w:val="bullet"/>
      <w:lvlText w:val="o"/>
      <w:lvlJc w:val="left"/>
      <w:pPr>
        <w:tabs>
          <w:tab w:val="num" w:pos="5760"/>
        </w:tabs>
        <w:ind w:left="5760" w:hanging="360"/>
      </w:pPr>
      <w:rPr>
        <w:rFonts w:ascii="Courier New" w:hAnsi="Courier New"/>
      </w:rPr>
    </w:lvl>
    <w:lvl w:ilvl="8" w:tplc="48568E2C">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87A0866A">
      <w:start w:val="1"/>
      <w:numFmt w:val="bullet"/>
      <w:lvlText w:val=""/>
      <w:lvlJc w:val="left"/>
      <w:pPr>
        <w:ind w:left="720" w:hanging="360"/>
      </w:pPr>
      <w:rPr>
        <w:rFonts w:ascii="Symbol" w:hAnsi="Symbol"/>
      </w:rPr>
    </w:lvl>
    <w:lvl w:ilvl="1" w:tplc="F668A174">
      <w:start w:val="1"/>
      <w:numFmt w:val="bullet"/>
      <w:lvlText w:val="o"/>
      <w:lvlJc w:val="left"/>
      <w:pPr>
        <w:tabs>
          <w:tab w:val="num" w:pos="1440"/>
        </w:tabs>
        <w:ind w:left="1440" w:hanging="360"/>
      </w:pPr>
      <w:rPr>
        <w:rFonts w:ascii="Courier New" w:hAnsi="Courier New"/>
      </w:rPr>
    </w:lvl>
    <w:lvl w:ilvl="2" w:tplc="5AF49A3C">
      <w:start w:val="1"/>
      <w:numFmt w:val="bullet"/>
      <w:lvlText w:val=""/>
      <w:lvlJc w:val="left"/>
      <w:pPr>
        <w:tabs>
          <w:tab w:val="num" w:pos="2160"/>
        </w:tabs>
        <w:ind w:left="2160" w:hanging="360"/>
      </w:pPr>
      <w:rPr>
        <w:rFonts w:ascii="Wingdings" w:hAnsi="Wingdings"/>
      </w:rPr>
    </w:lvl>
    <w:lvl w:ilvl="3" w:tplc="76B0D9F2">
      <w:start w:val="1"/>
      <w:numFmt w:val="bullet"/>
      <w:lvlText w:val=""/>
      <w:lvlJc w:val="left"/>
      <w:pPr>
        <w:tabs>
          <w:tab w:val="num" w:pos="2880"/>
        </w:tabs>
        <w:ind w:left="2880" w:hanging="360"/>
      </w:pPr>
      <w:rPr>
        <w:rFonts w:ascii="Symbol" w:hAnsi="Symbol"/>
      </w:rPr>
    </w:lvl>
    <w:lvl w:ilvl="4" w:tplc="D9506796">
      <w:start w:val="1"/>
      <w:numFmt w:val="bullet"/>
      <w:lvlText w:val="o"/>
      <w:lvlJc w:val="left"/>
      <w:pPr>
        <w:tabs>
          <w:tab w:val="num" w:pos="3600"/>
        </w:tabs>
        <w:ind w:left="3600" w:hanging="360"/>
      </w:pPr>
      <w:rPr>
        <w:rFonts w:ascii="Courier New" w:hAnsi="Courier New"/>
      </w:rPr>
    </w:lvl>
    <w:lvl w:ilvl="5" w:tplc="4D44817A">
      <w:start w:val="1"/>
      <w:numFmt w:val="bullet"/>
      <w:lvlText w:val=""/>
      <w:lvlJc w:val="left"/>
      <w:pPr>
        <w:tabs>
          <w:tab w:val="num" w:pos="4320"/>
        </w:tabs>
        <w:ind w:left="4320" w:hanging="360"/>
      </w:pPr>
      <w:rPr>
        <w:rFonts w:ascii="Wingdings" w:hAnsi="Wingdings"/>
      </w:rPr>
    </w:lvl>
    <w:lvl w:ilvl="6" w:tplc="93349D2A">
      <w:start w:val="1"/>
      <w:numFmt w:val="bullet"/>
      <w:lvlText w:val=""/>
      <w:lvlJc w:val="left"/>
      <w:pPr>
        <w:tabs>
          <w:tab w:val="num" w:pos="5040"/>
        </w:tabs>
        <w:ind w:left="5040" w:hanging="360"/>
      </w:pPr>
      <w:rPr>
        <w:rFonts w:ascii="Symbol" w:hAnsi="Symbol"/>
      </w:rPr>
    </w:lvl>
    <w:lvl w:ilvl="7" w:tplc="EEDC0BD0">
      <w:start w:val="1"/>
      <w:numFmt w:val="bullet"/>
      <w:lvlText w:val="o"/>
      <w:lvlJc w:val="left"/>
      <w:pPr>
        <w:tabs>
          <w:tab w:val="num" w:pos="5760"/>
        </w:tabs>
        <w:ind w:left="5760" w:hanging="360"/>
      </w:pPr>
      <w:rPr>
        <w:rFonts w:ascii="Courier New" w:hAnsi="Courier New"/>
      </w:rPr>
    </w:lvl>
    <w:lvl w:ilvl="8" w:tplc="798A2C20">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7376FA6C">
      <w:start w:val="1"/>
      <w:numFmt w:val="bullet"/>
      <w:lvlText w:val=""/>
      <w:lvlJc w:val="left"/>
      <w:pPr>
        <w:ind w:left="720" w:hanging="360"/>
      </w:pPr>
      <w:rPr>
        <w:rFonts w:ascii="Symbol" w:hAnsi="Symbol"/>
      </w:rPr>
    </w:lvl>
    <w:lvl w:ilvl="1" w:tplc="8CB0B4FE">
      <w:start w:val="1"/>
      <w:numFmt w:val="bullet"/>
      <w:lvlText w:val="o"/>
      <w:lvlJc w:val="left"/>
      <w:pPr>
        <w:tabs>
          <w:tab w:val="num" w:pos="1440"/>
        </w:tabs>
        <w:ind w:left="1440" w:hanging="360"/>
      </w:pPr>
      <w:rPr>
        <w:rFonts w:ascii="Courier New" w:hAnsi="Courier New"/>
      </w:rPr>
    </w:lvl>
    <w:lvl w:ilvl="2" w:tplc="12908D1E">
      <w:start w:val="1"/>
      <w:numFmt w:val="bullet"/>
      <w:lvlText w:val=""/>
      <w:lvlJc w:val="left"/>
      <w:pPr>
        <w:tabs>
          <w:tab w:val="num" w:pos="2160"/>
        </w:tabs>
        <w:ind w:left="2160" w:hanging="360"/>
      </w:pPr>
      <w:rPr>
        <w:rFonts w:ascii="Wingdings" w:hAnsi="Wingdings"/>
      </w:rPr>
    </w:lvl>
    <w:lvl w:ilvl="3" w:tplc="54B2B5AC">
      <w:start w:val="1"/>
      <w:numFmt w:val="bullet"/>
      <w:lvlText w:val=""/>
      <w:lvlJc w:val="left"/>
      <w:pPr>
        <w:tabs>
          <w:tab w:val="num" w:pos="2880"/>
        </w:tabs>
        <w:ind w:left="2880" w:hanging="360"/>
      </w:pPr>
      <w:rPr>
        <w:rFonts w:ascii="Symbol" w:hAnsi="Symbol"/>
      </w:rPr>
    </w:lvl>
    <w:lvl w:ilvl="4" w:tplc="1DD01C2E">
      <w:start w:val="1"/>
      <w:numFmt w:val="bullet"/>
      <w:lvlText w:val="o"/>
      <w:lvlJc w:val="left"/>
      <w:pPr>
        <w:tabs>
          <w:tab w:val="num" w:pos="3600"/>
        </w:tabs>
        <w:ind w:left="3600" w:hanging="360"/>
      </w:pPr>
      <w:rPr>
        <w:rFonts w:ascii="Courier New" w:hAnsi="Courier New"/>
      </w:rPr>
    </w:lvl>
    <w:lvl w:ilvl="5" w:tplc="8362E77A">
      <w:start w:val="1"/>
      <w:numFmt w:val="bullet"/>
      <w:lvlText w:val=""/>
      <w:lvlJc w:val="left"/>
      <w:pPr>
        <w:tabs>
          <w:tab w:val="num" w:pos="4320"/>
        </w:tabs>
        <w:ind w:left="4320" w:hanging="360"/>
      </w:pPr>
      <w:rPr>
        <w:rFonts w:ascii="Wingdings" w:hAnsi="Wingdings"/>
      </w:rPr>
    </w:lvl>
    <w:lvl w:ilvl="6" w:tplc="EB62CBD0">
      <w:start w:val="1"/>
      <w:numFmt w:val="bullet"/>
      <w:lvlText w:val=""/>
      <w:lvlJc w:val="left"/>
      <w:pPr>
        <w:tabs>
          <w:tab w:val="num" w:pos="5040"/>
        </w:tabs>
        <w:ind w:left="5040" w:hanging="360"/>
      </w:pPr>
      <w:rPr>
        <w:rFonts w:ascii="Symbol" w:hAnsi="Symbol"/>
      </w:rPr>
    </w:lvl>
    <w:lvl w:ilvl="7" w:tplc="94FE3AF4">
      <w:start w:val="1"/>
      <w:numFmt w:val="bullet"/>
      <w:lvlText w:val="o"/>
      <w:lvlJc w:val="left"/>
      <w:pPr>
        <w:tabs>
          <w:tab w:val="num" w:pos="5760"/>
        </w:tabs>
        <w:ind w:left="5760" w:hanging="360"/>
      </w:pPr>
      <w:rPr>
        <w:rFonts w:ascii="Courier New" w:hAnsi="Courier New"/>
      </w:rPr>
    </w:lvl>
    <w:lvl w:ilvl="8" w:tplc="219A8904">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FC6C4BE6">
      <w:start w:val="1"/>
      <w:numFmt w:val="bullet"/>
      <w:lvlText w:val=""/>
      <w:lvlJc w:val="left"/>
      <w:pPr>
        <w:ind w:left="720" w:hanging="360"/>
      </w:pPr>
      <w:rPr>
        <w:rFonts w:ascii="Symbol" w:hAnsi="Symbol"/>
      </w:rPr>
    </w:lvl>
    <w:lvl w:ilvl="1" w:tplc="3CAC1B16">
      <w:start w:val="1"/>
      <w:numFmt w:val="bullet"/>
      <w:lvlText w:val="o"/>
      <w:lvlJc w:val="left"/>
      <w:pPr>
        <w:tabs>
          <w:tab w:val="num" w:pos="1440"/>
        </w:tabs>
        <w:ind w:left="1440" w:hanging="360"/>
      </w:pPr>
      <w:rPr>
        <w:rFonts w:ascii="Courier New" w:hAnsi="Courier New"/>
      </w:rPr>
    </w:lvl>
    <w:lvl w:ilvl="2" w:tplc="801C4200">
      <w:start w:val="1"/>
      <w:numFmt w:val="bullet"/>
      <w:lvlText w:val=""/>
      <w:lvlJc w:val="left"/>
      <w:pPr>
        <w:tabs>
          <w:tab w:val="num" w:pos="2160"/>
        </w:tabs>
        <w:ind w:left="2160" w:hanging="360"/>
      </w:pPr>
      <w:rPr>
        <w:rFonts w:ascii="Wingdings" w:hAnsi="Wingdings"/>
      </w:rPr>
    </w:lvl>
    <w:lvl w:ilvl="3" w:tplc="6DD2976A">
      <w:start w:val="1"/>
      <w:numFmt w:val="bullet"/>
      <w:lvlText w:val=""/>
      <w:lvlJc w:val="left"/>
      <w:pPr>
        <w:tabs>
          <w:tab w:val="num" w:pos="2880"/>
        </w:tabs>
        <w:ind w:left="2880" w:hanging="360"/>
      </w:pPr>
      <w:rPr>
        <w:rFonts w:ascii="Symbol" w:hAnsi="Symbol"/>
      </w:rPr>
    </w:lvl>
    <w:lvl w:ilvl="4" w:tplc="62D06478">
      <w:start w:val="1"/>
      <w:numFmt w:val="bullet"/>
      <w:lvlText w:val="o"/>
      <w:lvlJc w:val="left"/>
      <w:pPr>
        <w:tabs>
          <w:tab w:val="num" w:pos="3600"/>
        </w:tabs>
        <w:ind w:left="3600" w:hanging="360"/>
      </w:pPr>
      <w:rPr>
        <w:rFonts w:ascii="Courier New" w:hAnsi="Courier New"/>
      </w:rPr>
    </w:lvl>
    <w:lvl w:ilvl="5" w:tplc="E0D044EA">
      <w:start w:val="1"/>
      <w:numFmt w:val="bullet"/>
      <w:lvlText w:val=""/>
      <w:lvlJc w:val="left"/>
      <w:pPr>
        <w:tabs>
          <w:tab w:val="num" w:pos="4320"/>
        </w:tabs>
        <w:ind w:left="4320" w:hanging="360"/>
      </w:pPr>
      <w:rPr>
        <w:rFonts w:ascii="Wingdings" w:hAnsi="Wingdings"/>
      </w:rPr>
    </w:lvl>
    <w:lvl w:ilvl="6" w:tplc="3E629258">
      <w:start w:val="1"/>
      <w:numFmt w:val="bullet"/>
      <w:lvlText w:val=""/>
      <w:lvlJc w:val="left"/>
      <w:pPr>
        <w:tabs>
          <w:tab w:val="num" w:pos="5040"/>
        </w:tabs>
        <w:ind w:left="5040" w:hanging="360"/>
      </w:pPr>
      <w:rPr>
        <w:rFonts w:ascii="Symbol" w:hAnsi="Symbol"/>
      </w:rPr>
    </w:lvl>
    <w:lvl w:ilvl="7" w:tplc="CBF63DB4">
      <w:start w:val="1"/>
      <w:numFmt w:val="bullet"/>
      <w:lvlText w:val="o"/>
      <w:lvlJc w:val="left"/>
      <w:pPr>
        <w:tabs>
          <w:tab w:val="num" w:pos="5760"/>
        </w:tabs>
        <w:ind w:left="5760" w:hanging="360"/>
      </w:pPr>
      <w:rPr>
        <w:rFonts w:ascii="Courier New" w:hAnsi="Courier New"/>
      </w:rPr>
    </w:lvl>
    <w:lvl w:ilvl="8" w:tplc="9560E880">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9BD84AE4">
      <w:start w:val="1"/>
      <w:numFmt w:val="bullet"/>
      <w:lvlText w:val=""/>
      <w:lvlJc w:val="left"/>
      <w:pPr>
        <w:ind w:left="720" w:hanging="360"/>
      </w:pPr>
      <w:rPr>
        <w:rFonts w:ascii="Symbol" w:hAnsi="Symbol"/>
      </w:rPr>
    </w:lvl>
    <w:lvl w:ilvl="1" w:tplc="863AE68E">
      <w:start w:val="1"/>
      <w:numFmt w:val="bullet"/>
      <w:lvlText w:val="o"/>
      <w:lvlJc w:val="left"/>
      <w:pPr>
        <w:tabs>
          <w:tab w:val="num" w:pos="1440"/>
        </w:tabs>
        <w:ind w:left="1440" w:hanging="360"/>
      </w:pPr>
      <w:rPr>
        <w:rFonts w:ascii="Courier New" w:hAnsi="Courier New"/>
      </w:rPr>
    </w:lvl>
    <w:lvl w:ilvl="2" w:tplc="534AD864">
      <w:start w:val="1"/>
      <w:numFmt w:val="bullet"/>
      <w:lvlText w:val=""/>
      <w:lvlJc w:val="left"/>
      <w:pPr>
        <w:tabs>
          <w:tab w:val="num" w:pos="2160"/>
        </w:tabs>
        <w:ind w:left="2160" w:hanging="360"/>
      </w:pPr>
      <w:rPr>
        <w:rFonts w:ascii="Wingdings" w:hAnsi="Wingdings"/>
      </w:rPr>
    </w:lvl>
    <w:lvl w:ilvl="3" w:tplc="08FE5442">
      <w:start w:val="1"/>
      <w:numFmt w:val="bullet"/>
      <w:lvlText w:val=""/>
      <w:lvlJc w:val="left"/>
      <w:pPr>
        <w:tabs>
          <w:tab w:val="num" w:pos="2880"/>
        </w:tabs>
        <w:ind w:left="2880" w:hanging="360"/>
      </w:pPr>
      <w:rPr>
        <w:rFonts w:ascii="Symbol" w:hAnsi="Symbol"/>
      </w:rPr>
    </w:lvl>
    <w:lvl w:ilvl="4" w:tplc="BFBE8584">
      <w:start w:val="1"/>
      <w:numFmt w:val="bullet"/>
      <w:lvlText w:val="o"/>
      <w:lvlJc w:val="left"/>
      <w:pPr>
        <w:tabs>
          <w:tab w:val="num" w:pos="3600"/>
        </w:tabs>
        <w:ind w:left="3600" w:hanging="360"/>
      </w:pPr>
      <w:rPr>
        <w:rFonts w:ascii="Courier New" w:hAnsi="Courier New"/>
      </w:rPr>
    </w:lvl>
    <w:lvl w:ilvl="5" w:tplc="B4F233EE">
      <w:start w:val="1"/>
      <w:numFmt w:val="bullet"/>
      <w:lvlText w:val=""/>
      <w:lvlJc w:val="left"/>
      <w:pPr>
        <w:tabs>
          <w:tab w:val="num" w:pos="4320"/>
        </w:tabs>
        <w:ind w:left="4320" w:hanging="360"/>
      </w:pPr>
      <w:rPr>
        <w:rFonts w:ascii="Wingdings" w:hAnsi="Wingdings"/>
      </w:rPr>
    </w:lvl>
    <w:lvl w:ilvl="6" w:tplc="97728792">
      <w:start w:val="1"/>
      <w:numFmt w:val="bullet"/>
      <w:lvlText w:val=""/>
      <w:lvlJc w:val="left"/>
      <w:pPr>
        <w:tabs>
          <w:tab w:val="num" w:pos="5040"/>
        </w:tabs>
        <w:ind w:left="5040" w:hanging="360"/>
      </w:pPr>
      <w:rPr>
        <w:rFonts w:ascii="Symbol" w:hAnsi="Symbol"/>
      </w:rPr>
    </w:lvl>
    <w:lvl w:ilvl="7" w:tplc="696CE7E2">
      <w:start w:val="1"/>
      <w:numFmt w:val="bullet"/>
      <w:lvlText w:val="o"/>
      <w:lvlJc w:val="left"/>
      <w:pPr>
        <w:tabs>
          <w:tab w:val="num" w:pos="5760"/>
        </w:tabs>
        <w:ind w:left="5760" w:hanging="360"/>
      </w:pPr>
      <w:rPr>
        <w:rFonts w:ascii="Courier New" w:hAnsi="Courier New"/>
      </w:rPr>
    </w:lvl>
    <w:lvl w:ilvl="8" w:tplc="6AC46DA0">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121C0200">
      <w:start w:val="1"/>
      <w:numFmt w:val="bullet"/>
      <w:lvlText w:val=""/>
      <w:lvlJc w:val="left"/>
      <w:pPr>
        <w:ind w:left="720" w:hanging="360"/>
      </w:pPr>
      <w:rPr>
        <w:rFonts w:ascii="Symbol" w:hAnsi="Symbol"/>
      </w:rPr>
    </w:lvl>
    <w:lvl w:ilvl="1" w:tplc="F5542908">
      <w:start w:val="1"/>
      <w:numFmt w:val="bullet"/>
      <w:lvlText w:val="o"/>
      <w:lvlJc w:val="left"/>
      <w:pPr>
        <w:tabs>
          <w:tab w:val="num" w:pos="1440"/>
        </w:tabs>
        <w:ind w:left="1440" w:hanging="360"/>
      </w:pPr>
      <w:rPr>
        <w:rFonts w:ascii="Courier New" w:hAnsi="Courier New"/>
      </w:rPr>
    </w:lvl>
    <w:lvl w:ilvl="2" w:tplc="A396201A">
      <w:start w:val="1"/>
      <w:numFmt w:val="bullet"/>
      <w:lvlText w:val=""/>
      <w:lvlJc w:val="left"/>
      <w:pPr>
        <w:tabs>
          <w:tab w:val="num" w:pos="2160"/>
        </w:tabs>
        <w:ind w:left="2160" w:hanging="360"/>
      </w:pPr>
      <w:rPr>
        <w:rFonts w:ascii="Wingdings" w:hAnsi="Wingdings"/>
      </w:rPr>
    </w:lvl>
    <w:lvl w:ilvl="3" w:tplc="E4E47C8E">
      <w:start w:val="1"/>
      <w:numFmt w:val="bullet"/>
      <w:lvlText w:val=""/>
      <w:lvlJc w:val="left"/>
      <w:pPr>
        <w:tabs>
          <w:tab w:val="num" w:pos="2880"/>
        </w:tabs>
        <w:ind w:left="2880" w:hanging="360"/>
      </w:pPr>
      <w:rPr>
        <w:rFonts w:ascii="Symbol" w:hAnsi="Symbol"/>
      </w:rPr>
    </w:lvl>
    <w:lvl w:ilvl="4" w:tplc="B2AE37AE">
      <w:start w:val="1"/>
      <w:numFmt w:val="bullet"/>
      <w:lvlText w:val="o"/>
      <w:lvlJc w:val="left"/>
      <w:pPr>
        <w:tabs>
          <w:tab w:val="num" w:pos="3600"/>
        </w:tabs>
        <w:ind w:left="3600" w:hanging="360"/>
      </w:pPr>
      <w:rPr>
        <w:rFonts w:ascii="Courier New" w:hAnsi="Courier New"/>
      </w:rPr>
    </w:lvl>
    <w:lvl w:ilvl="5" w:tplc="7FF4204C">
      <w:start w:val="1"/>
      <w:numFmt w:val="bullet"/>
      <w:lvlText w:val=""/>
      <w:lvlJc w:val="left"/>
      <w:pPr>
        <w:tabs>
          <w:tab w:val="num" w:pos="4320"/>
        </w:tabs>
        <w:ind w:left="4320" w:hanging="360"/>
      </w:pPr>
      <w:rPr>
        <w:rFonts w:ascii="Wingdings" w:hAnsi="Wingdings"/>
      </w:rPr>
    </w:lvl>
    <w:lvl w:ilvl="6" w:tplc="7DC8D786">
      <w:start w:val="1"/>
      <w:numFmt w:val="bullet"/>
      <w:lvlText w:val=""/>
      <w:lvlJc w:val="left"/>
      <w:pPr>
        <w:tabs>
          <w:tab w:val="num" w:pos="5040"/>
        </w:tabs>
        <w:ind w:left="5040" w:hanging="360"/>
      </w:pPr>
      <w:rPr>
        <w:rFonts w:ascii="Symbol" w:hAnsi="Symbol"/>
      </w:rPr>
    </w:lvl>
    <w:lvl w:ilvl="7" w:tplc="B8B8048C">
      <w:start w:val="1"/>
      <w:numFmt w:val="bullet"/>
      <w:lvlText w:val="o"/>
      <w:lvlJc w:val="left"/>
      <w:pPr>
        <w:tabs>
          <w:tab w:val="num" w:pos="5760"/>
        </w:tabs>
        <w:ind w:left="5760" w:hanging="360"/>
      </w:pPr>
      <w:rPr>
        <w:rFonts w:ascii="Courier New" w:hAnsi="Courier New"/>
      </w:rPr>
    </w:lvl>
    <w:lvl w:ilvl="8" w:tplc="C7F6A088">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2C78874A">
      <w:start w:val="1"/>
      <w:numFmt w:val="bullet"/>
      <w:lvlText w:val=""/>
      <w:lvlJc w:val="left"/>
      <w:pPr>
        <w:ind w:left="720" w:hanging="360"/>
      </w:pPr>
      <w:rPr>
        <w:rFonts w:ascii="Symbol" w:hAnsi="Symbol"/>
      </w:rPr>
    </w:lvl>
    <w:lvl w:ilvl="1" w:tplc="9B244B0E">
      <w:start w:val="1"/>
      <w:numFmt w:val="bullet"/>
      <w:lvlText w:val="o"/>
      <w:lvlJc w:val="left"/>
      <w:pPr>
        <w:tabs>
          <w:tab w:val="num" w:pos="1440"/>
        </w:tabs>
        <w:ind w:left="1440" w:hanging="360"/>
      </w:pPr>
      <w:rPr>
        <w:rFonts w:ascii="Courier New" w:hAnsi="Courier New"/>
      </w:rPr>
    </w:lvl>
    <w:lvl w:ilvl="2" w:tplc="C9DA5D7C">
      <w:start w:val="1"/>
      <w:numFmt w:val="bullet"/>
      <w:lvlText w:val=""/>
      <w:lvlJc w:val="left"/>
      <w:pPr>
        <w:tabs>
          <w:tab w:val="num" w:pos="2160"/>
        </w:tabs>
        <w:ind w:left="2160" w:hanging="360"/>
      </w:pPr>
      <w:rPr>
        <w:rFonts w:ascii="Wingdings" w:hAnsi="Wingdings"/>
      </w:rPr>
    </w:lvl>
    <w:lvl w:ilvl="3" w:tplc="F4748BC8">
      <w:start w:val="1"/>
      <w:numFmt w:val="bullet"/>
      <w:lvlText w:val=""/>
      <w:lvlJc w:val="left"/>
      <w:pPr>
        <w:tabs>
          <w:tab w:val="num" w:pos="2880"/>
        </w:tabs>
        <w:ind w:left="2880" w:hanging="360"/>
      </w:pPr>
      <w:rPr>
        <w:rFonts w:ascii="Symbol" w:hAnsi="Symbol"/>
      </w:rPr>
    </w:lvl>
    <w:lvl w:ilvl="4" w:tplc="F8E06124">
      <w:start w:val="1"/>
      <w:numFmt w:val="bullet"/>
      <w:lvlText w:val="o"/>
      <w:lvlJc w:val="left"/>
      <w:pPr>
        <w:tabs>
          <w:tab w:val="num" w:pos="3600"/>
        </w:tabs>
        <w:ind w:left="3600" w:hanging="360"/>
      </w:pPr>
      <w:rPr>
        <w:rFonts w:ascii="Courier New" w:hAnsi="Courier New"/>
      </w:rPr>
    </w:lvl>
    <w:lvl w:ilvl="5" w:tplc="38267850">
      <w:start w:val="1"/>
      <w:numFmt w:val="bullet"/>
      <w:lvlText w:val=""/>
      <w:lvlJc w:val="left"/>
      <w:pPr>
        <w:tabs>
          <w:tab w:val="num" w:pos="4320"/>
        </w:tabs>
        <w:ind w:left="4320" w:hanging="360"/>
      </w:pPr>
      <w:rPr>
        <w:rFonts w:ascii="Wingdings" w:hAnsi="Wingdings"/>
      </w:rPr>
    </w:lvl>
    <w:lvl w:ilvl="6" w:tplc="0234F964">
      <w:start w:val="1"/>
      <w:numFmt w:val="bullet"/>
      <w:lvlText w:val=""/>
      <w:lvlJc w:val="left"/>
      <w:pPr>
        <w:tabs>
          <w:tab w:val="num" w:pos="5040"/>
        </w:tabs>
        <w:ind w:left="5040" w:hanging="360"/>
      </w:pPr>
      <w:rPr>
        <w:rFonts w:ascii="Symbol" w:hAnsi="Symbol"/>
      </w:rPr>
    </w:lvl>
    <w:lvl w:ilvl="7" w:tplc="33361388">
      <w:start w:val="1"/>
      <w:numFmt w:val="bullet"/>
      <w:lvlText w:val="o"/>
      <w:lvlJc w:val="left"/>
      <w:pPr>
        <w:tabs>
          <w:tab w:val="num" w:pos="5760"/>
        </w:tabs>
        <w:ind w:left="5760" w:hanging="360"/>
      </w:pPr>
      <w:rPr>
        <w:rFonts w:ascii="Courier New" w:hAnsi="Courier New"/>
      </w:rPr>
    </w:lvl>
    <w:lvl w:ilvl="8" w:tplc="B70AAA9C">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3AF8A0E2">
      <w:start w:val="1"/>
      <w:numFmt w:val="bullet"/>
      <w:lvlText w:val=""/>
      <w:lvlJc w:val="left"/>
      <w:pPr>
        <w:ind w:left="720" w:hanging="360"/>
      </w:pPr>
      <w:rPr>
        <w:rFonts w:ascii="Symbol" w:hAnsi="Symbol"/>
      </w:rPr>
    </w:lvl>
    <w:lvl w:ilvl="1" w:tplc="88BE8386">
      <w:start w:val="1"/>
      <w:numFmt w:val="bullet"/>
      <w:lvlText w:val="o"/>
      <w:lvlJc w:val="left"/>
      <w:pPr>
        <w:tabs>
          <w:tab w:val="num" w:pos="1440"/>
        </w:tabs>
        <w:ind w:left="1440" w:hanging="360"/>
      </w:pPr>
      <w:rPr>
        <w:rFonts w:ascii="Courier New" w:hAnsi="Courier New"/>
      </w:rPr>
    </w:lvl>
    <w:lvl w:ilvl="2" w:tplc="32A42264">
      <w:start w:val="1"/>
      <w:numFmt w:val="bullet"/>
      <w:lvlText w:val=""/>
      <w:lvlJc w:val="left"/>
      <w:pPr>
        <w:tabs>
          <w:tab w:val="num" w:pos="2160"/>
        </w:tabs>
        <w:ind w:left="2160" w:hanging="360"/>
      </w:pPr>
      <w:rPr>
        <w:rFonts w:ascii="Wingdings" w:hAnsi="Wingdings"/>
      </w:rPr>
    </w:lvl>
    <w:lvl w:ilvl="3" w:tplc="96D29806">
      <w:start w:val="1"/>
      <w:numFmt w:val="bullet"/>
      <w:lvlText w:val=""/>
      <w:lvlJc w:val="left"/>
      <w:pPr>
        <w:tabs>
          <w:tab w:val="num" w:pos="2880"/>
        </w:tabs>
        <w:ind w:left="2880" w:hanging="360"/>
      </w:pPr>
      <w:rPr>
        <w:rFonts w:ascii="Symbol" w:hAnsi="Symbol"/>
      </w:rPr>
    </w:lvl>
    <w:lvl w:ilvl="4" w:tplc="A0708748">
      <w:start w:val="1"/>
      <w:numFmt w:val="bullet"/>
      <w:lvlText w:val="o"/>
      <w:lvlJc w:val="left"/>
      <w:pPr>
        <w:tabs>
          <w:tab w:val="num" w:pos="3600"/>
        </w:tabs>
        <w:ind w:left="3600" w:hanging="360"/>
      </w:pPr>
      <w:rPr>
        <w:rFonts w:ascii="Courier New" w:hAnsi="Courier New"/>
      </w:rPr>
    </w:lvl>
    <w:lvl w:ilvl="5" w:tplc="757EFB80">
      <w:start w:val="1"/>
      <w:numFmt w:val="bullet"/>
      <w:lvlText w:val=""/>
      <w:lvlJc w:val="left"/>
      <w:pPr>
        <w:tabs>
          <w:tab w:val="num" w:pos="4320"/>
        </w:tabs>
        <w:ind w:left="4320" w:hanging="360"/>
      </w:pPr>
      <w:rPr>
        <w:rFonts w:ascii="Wingdings" w:hAnsi="Wingdings"/>
      </w:rPr>
    </w:lvl>
    <w:lvl w:ilvl="6" w:tplc="EE7E08E0">
      <w:start w:val="1"/>
      <w:numFmt w:val="bullet"/>
      <w:lvlText w:val=""/>
      <w:lvlJc w:val="left"/>
      <w:pPr>
        <w:tabs>
          <w:tab w:val="num" w:pos="5040"/>
        </w:tabs>
        <w:ind w:left="5040" w:hanging="360"/>
      </w:pPr>
      <w:rPr>
        <w:rFonts w:ascii="Symbol" w:hAnsi="Symbol"/>
      </w:rPr>
    </w:lvl>
    <w:lvl w:ilvl="7" w:tplc="C2085FB4">
      <w:start w:val="1"/>
      <w:numFmt w:val="bullet"/>
      <w:lvlText w:val="o"/>
      <w:lvlJc w:val="left"/>
      <w:pPr>
        <w:tabs>
          <w:tab w:val="num" w:pos="5760"/>
        </w:tabs>
        <w:ind w:left="5760" w:hanging="360"/>
      </w:pPr>
      <w:rPr>
        <w:rFonts w:ascii="Courier New" w:hAnsi="Courier New"/>
      </w:rPr>
    </w:lvl>
    <w:lvl w:ilvl="8" w:tplc="DE2025EC">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9D6A765E">
      <w:start w:val="1"/>
      <w:numFmt w:val="bullet"/>
      <w:lvlText w:val=""/>
      <w:lvlJc w:val="left"/>
      <w:pPr>
        <w:ind w:left="720" w:hanging="360"/>
      </w:pPr>
      <w:rPr>
        <w:rFonts w:ascii="Symbol" w:hAnsi="Symbol"/>
      </w:rPr>
    </w:lvl>
    <w:lvl w:ilvl="1" w:tplc="554829E0">
      <w:start w:val="1"/>
      <w:numFmt w:val="bullet"/>
      <w:lvlText w:val="o"/>
      <w:lvlJc w:val="left"/>
      <w:pPr>
        <w:tabs>
          <w:tab w:val="num" w:pos="1440"/>
        </w:tabs>
        <w:ind w:left="1440" w:hanging="360"/>
      </w:pPr>
      <w:rPr>
        <w:rFonts w:ascii="Courier New" w:hAnsi="Courier New"/>
      </w:rPr>
    </w:lvl>
    <w:lvl w:ilvl="2" w:tplc="F52060DC">
      <w:start w:val="1"/>
      <w:numFmt w:val="bullet"/>
      <w:lvlText w:val=""/>
      <w:lvlJc w:val="left"/>
      <w:pPr>
        <w:tabs>
          <w:tab w:val="num" w:pos="2160"/>
        </w:tabs>
        <w:ind w:left="2160" w:hanging="360"/>
      </w:pPr>
      <w:rPr>
        <w:rFonts w:ascii="Wingdings" w:hAnsi="Wingdings"/>
      </w:rPr>
    </w:lvl>
    <w:lvl w:ilvl="3" w:tplc="580AD85E">
      <w:start w:val="1"/>
      <w:numFmt w:val="bullet"/>
      <w:lvlText w:val=""/>
      <w:lvlJc w:val="left"/>
      <w:pPr>
        <w:tabs>
          <w:tab w:val="num" w:pos="2880"/>
        </w:tabs>
        <w:ind w:left="2880" w:hanging="360"/>
      </w:pPr>
      <w:rPr>
        <w:rFonts w:ascii="Symbol" w:hAnsi="Symbol"/>
      </w:rPr>
    </w:lvl>
    <w:lvl w:ilvl="4" w:tplc="3D02E680">
      <w:start w:val="1"/>
      <w:numFmt w:val="bullet"/>
      <w:lvlText w:val="o"/>
      <w:lvlJc w:val="left"/>
      <w:pPr>
        <w:tabs>
          <w:tab w:val="num" w:pos="3600"/>
        </w:tabs>
        <w:ind w:left="3600" w:hanging="360"/>
      </w:pPr>
      <w:rPr>
        <w:rFonts w:ascii="Courier New" w:hAnsi="Courier New"/>
      </w:rPr>
    </w:lvl>
    <w:lvl w:ilvl="5" w:tplc="58E858EA">
      <w:start w:val="1"/>
      <w:numFmt w:val="bullet"/>
      <w:lvlText w:val=""/>
      <w:lvlJc w:val="left"/>
      <w:pPr>
        <w:tabs>
          <w:tab w:val="num" w:pos="4320"/>
        </w:tabs>
        <w:ind w:left="4320" w:hanging="360"/>
      </w:pPr>
      <w:rPr>
        <w:rFonts w:ascii="Wingdings" w:hAnsi="Wingdings"/>
      </w:rPr>
    </w:lvl>
    <w:lvl w:ilvl="6" w:tplc="A0BCF1F2">
      <w:start w:val="1"/>
      <w:numFmt w:val="bullet"/>
      <w:lvlText w:val=""/>
      <w:lvlJc w:val="left"/>
      <w:pPr>
        <w:tabs>
          <w:tab w:val="num" w:pos="5040"/>
        </w:tabs>
        <w:ind w:left="5040" w:hanging="360"/>
      </w:pPr>
      <w:rPr>
        <w:rFonts w:ascii="Symbol" w:hAnsi="Symbol"/>
      </w:rPr>
    </w:lvl>
    <w:lvl w:ilvl="7" w:tplc="88BE4B8E">
      <w:start w:val="1"/>
      <w:numFmt w:val="bullet"/>
      <w:lvlText w:val="o"/>
      <w:lvlJc w:val="left"/>
      <w:pPr>
        <w:tabs>
          <w:tab w:val="num" w:pos="5760"/>
        </w:tabs>
        <w:ind w:left="5760" w:hanging="360"/>
      </w:pPr>
      <w:rPr>
        <w:rFonts w:ascii="Courier New" w:hAnsi="Courier New"/>
      </w:rPr>
    </w:lvl>
    <w:lvl w:ilvl="8" w:tplc="EF042EA4">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AE2C38EE">
      <w:start w:val="1"/>
      <w:numFmt w:val="bullet"/>
      <w:lvlText w:val=""/>
      <w:lvlJc w:val="left"/>
      <w:pPr>
        <w:ind w:left="720" w:hanging="360"/>
      </w:pPr>
      <w:rPr>
        <w:rFonts w:ascii="Symbol" w:hAnsi="Symbol"/>
      </w:rPr>
    </w:lvl>
    <w:lvl w:ilvl="1" w:tplc="4BCC612E">
      <w:start w:val="1"/>
      <w:numFmt w:val="bullet"/>
      <w:lvlText w:val="o"/>
      <w:lvlJc w:val="left"/>
      <w:pPr>
        <w:tabs>
          <w:tab w:val="num" w:pos="1440"/>
        </w:tabs>
        <w:ind w:left="1440" w:hanging="360"/>
      </w:pPr>
      <w:rPr>
        <w:rFonts w:ascii="Courier New" w:hAnsi="Courier New"/>
      </w:rPr>
    </w:lvl>
    <w:lvl w:ilvl="2" w:tplc="9FCE15CA">
      <w:start w:val="1"/>
      <w:numFmt w:val="bullet"/>
      <w:lvlText w:val=""/>
      <w:lvlJc w:val="left"/>
      <w:pPr>
        <w:tabs>
          <w:tab w:val="num" w:pos="2160"/>
        </w:tabs>
        <w:ind w:left="2160" w:hanging="360"/>
      </w:pPr>
      <w:rPr>
        <w:rFonts w:ascii="Wingdings" w:hAnsi="Wingdings"/>
      </w:rPr>
    </w:lvl>
    <w:lvl w:ilvl="3" w:tplc="503C868A">
      <w:start w:val="1"/>
      <w:numFmt w:val="bullet"/>
      <w:lvlText w:val=""/>
      <w:lvlJc w:val="left"/>
      <w:pPr>
        <w:tabs>
          <w:tab w:val="num" w:pos="2880"/>
        </w:tabs>
        <w:ind w:left="2880" w:hanging="360"/>
      </w:pPr>
      <w:rPr>
        <w:rFonts w:ascii="Symbol" w:hAnsi="Symbol"/>
      </w:rPr>
    </w:lvl>
    <w:lvl w:ilvl="4" w:tplc="FB627EC0">
      <w:start w:val="1"/>
      <w:numFmt w:val="bullet"/>
      <w:lvlText w:val="o"/>
      <w:lvlJc w:val="left"/>
      <w:pPr>
        <w:tabs>
          <w:tab w:val="num" w:pos="3600"/>
        </w:tabs>
        <w:ind w:left="3600" w:hanging="360"/>
      </w:pPr>
      <w:rPr>
        <w:rFonts w:ascii="Courier New" w:hAnsi="Courier New"/>
      </w:rPr>
    </w:lvl>
    <w:lvl w:ilvl="5" w:tplc="12E2D820">
      <w:start w:val="1"/>
      <w:numFmt w:val="bullet"/>
      <w:lvlText w:val=""/>
      <w:lvlJc w:val="left"/>
      <w:pPr>
        <w:tabs>
          <w:tab w:val="num" w:pos="4320"/>
        </w:tabs>
        <w:ind w:left="4320" w:hanging="360"/>
      </w:pPr>
      <w:rPr>
        <w:rFonts w:ascii="Wingdings" w:hAnsi="Wingdings"/>
      </w:rPr>
    </w:lvl>
    <w:lvl w:ilvl="6" w:tplc="02C6A5AA">
      <w:start w:val="1"/>
      <w:numFmt w:val="bullet"/>
      <w:lvlText w:val=""/>
      <w:lvlJc w:val="left"/>
      <w:pPr>
        <w:tabs>
          <w:tab w:val="num" w:pos="5040"/>
        </w:tabs>
        <w:ind w:left="5040" w:hanging="360"/>
      </w:pPr>
      <w:rPr>
        <w:rFonts w:ascii="Symbol" w:hAnsi="Symbol"/>
      </w:rPr>
    </w:lvl>
    <w:lvl w:ilvl="7" w:tplc="FFB8BE8A">
      <w:start w:val="1"/>
      <w:numFmt w:val="bullet"/>
      <w:lvlText w:val="o"/>
      <w:lvlJc w:val="left"/>
      <w:pPr>
        <w:tabs>
          <w:tab w:val="num" w:pos="5760"/>
        </w:tabs>
        <w:ind w:left="5760" w:hanging="360"/>
      </w:pPr>
      <w:rPr>
        <w:rFonts w:ascii="Courier New" w:hAnsi="Courier New"/>
      </w:rPr>
    </w:lvl>
    <w:lvl w:ilvl="8" w:tplc="41A6F0B0">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1F36A43A">
      <w:start w:val="1"/>
      <w:numFmt w:val="bullet"/>
      <w:lvlText w:val=""/>
      <w:lvlJc w:val="left"/>
      <w:pPr>
        <w:ind w:left="720" w:hanging="360"/>
      </w:pPr>
      <w:rPr>
        <w:rFonts w:ascii="Symbol" w:hAnsi="Symbol"/>
      </w:rPr>
    </w:lvl>
    <w:lvl w:ilvl="1" w:tplc="DADEF1C6">
      <w:start w:val="1"/>
      <w:numFmt w:val="bullet"/>
      <w:lvlText w:val="o"/>
      <w:lvlJc w:val="left"/>
      <w:pPr>
        <w:tabs>
          <w:tab w:val="num" w:pos="1440"/>
        </w:tabs>
        <w:ind w:left="1440" w:hanging="360"/>
      </w:pPr>
      <w:rPr>
        <w:rFonts w:ascii="Courier New" w:hAnsi="Courier New"/>
      </w:rPr>
    </w:lvl>
    <w:lvl w:ilvl="2" w:tplc="CC80E78A">
      <w:start w:val="1"/>
      <w:numFmt w:val="bullet"/>
      <w:lvlText w:val=""/>
      <w:lvlJc w:val="left"/>
      <w:pPr>
        <w:tabs>
          <w:tab w:val="num" w:pos="2160"/>
        </w:tabs>
        <w:ind w:left="2160" w:hanging="360"/>
      </w:pPr>
      <w:rPr>
        <w:rFonts w:ascii="Wingdings" w:hAnsi="Wingdings"/>
      </w:rPr>
    </w:lvl>
    <w:lvl w:ilvl="3" w:tplc="1B26C58A">
      <w:start w:val="1"/>
      <w:numFmt w:val="bullet"/>
      <w:lvlText w:val=""/>
      <w:lvlJc w:val="left"/>
      <w:pPr>
        <w:tabs>
          <w:tab w:val="num" w:pos="2880"/>
        </w:tabs>
        <w:ind w:left="2880" w:hanging="360"/>
      </w:pPr>
      <w:rPr>
        <w:rFonts w:ascii="Symbol" w:hAnsi="Symbol"/>
      </w:rPr>
    </w:lvl>
    <w:lvl w:ilvl="4" w:tplc="E19C97B6">
      <w:start w:val="1"/>
      <w:numFmt w:val="bullet"/>
      <w:lvlText w:val="o"/>
      <w:lvlJc w:val="left"/>
      <w:pPr>
        <w:tabs>
          <w:tab w:val="num" w:pos="3600"/>
        </w:tabs>
        <w:ind w:left="3600" w:hanging="360"/>
      </w:pPr>
      <w:rPr>
        <w:rFonts w:ascii="Courier New" w:hAnsi="Courier New"/>
      </w:rPr>
    </w:lvl>
    <w:lvl w:ilvl="5" w:tplc="B376618E">
      <w:start w:val="1"/>
      <w:numFmt w:val="bullet"/>
      <w:lvlText w:val=""/>
      <w:lvlJc w:val="left"/>
      <w:pPr>
        <w:tabs>
          <w:tab w:val="num" w:pos="4320"/>
        </w:tabs>
        <w:ind w:left="4320" w:hanging="360"/>
      </w:pPr>
      <w:rPr>
        <w:rFonts w:ascii="Wingdings" w:hAnsi="Wingdings"/>
      </w:rPr>
    </w:lvl>
    <w:lvl w:ilvl="6" w:tplc="FF087EB0">
      <w:start w:val="1"/>
      <w:numFmt w:val="bullet"/>
      <w:lvlText w:val=""/>
      <w:lvlJc w:val="left"/>
      <w:pPr>
        <w:tabs>
          <w:tab w:val="num" w:pos="5040"/>
        </w:tabs>
        <w:ind w:left="5040" w:hanging="360"/>
      </w:pPr>
      <w:rPr>
        <w:rFonts w:ascii="Symbol" w:hAnsi="Symbol"/>
      </w:rPr>
    </w:lvl>
    <w:lvl w:ilvl="7" w:tplc="84646EF4">
      <w:start w:val="1"/>
      <w:numFmt w:val="bullet"/>
      <w:lvlText w:val="o"/>
      <w:lvlJc w:val="left"/>
      <w:pPr>
        <w:tabs>
          <w:tab w:val="num" w:pos="5760"/>
        </w:tabs>
        <w:ind w:left="5760" w:hanging="360"/>
      </w:pPr>
      <w:rPr>
        <w:rFonts w:ascii="Courier New" w:hAnsi="Courier New"/>
      </w:rPr>
    </w:lvl>
    <w:lvl w:ilvl="8" w:tplc="19FE930A">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C65AF968">
      <w:start w:val="1"/>
      <w:numFmt w:val="bullet"/>
      <w:lvlText w:val=""/>
      <w:lvlJc w:val="left"/>
      <w:pPr>
        <w:ind w:left="720" w:hanging="360"/>
      </w:pPr>
      <w:rPr>
        <w:rFonts w:ascii="Symbol" w:hAnsi="Symbol"/>
      </w:rPr>
    </w:lvl>
    <w:lvl w:ilvl="1" w:tplc="CC649074">
      <w:start w:val="1"/>
      <w:numFmt w:val="bullet"/>
      <w:lvlText w:val="o"/>
      <w:lvlJc w:val="left"/>
      <w:pPr>
        <w:tabs>
          <w:tab w:val="num" w:pos="1440"/>
        </w:tabs>
        <w:ind w:left="1440" w:hanging="360"/>
      </w:pPr>
      <w:rPr>
        <w:rFonts w:ascii="Courier New" w:hAnsi="Courier New"/>
      </w:rPr>
    </w:lvl>
    <w:lvl w:ilvl="2" w:tplc="240A2084">
      <w:start w:val="1"/>
      <w:numFmt w:val="bullet"/>
      <w:lvlText w:val=""/>
      <w:lvlJc w:val="left"/>
      <w:pPr>
        <w:tabs>
          <w:tab w:val="num" w:pos="2160"/>
        </w:tabs>
        <w:ind w:left="2160" w:hanging="360"/>
      </w:pPr>
      <w:rPr>
        <w:rFonts w:ascii="Wingdings" w:hAnsi="Wingdings"/>
      </w:rPr>
    </w:lvl>
    <w:lvl w:ilvl="3" w:tplc="D8EEA016">
      <w:start w:val="1"/>
      <w:numFmt w:val="bullet"/>
      <w:lvlText w:val=""/>
      <w:lvlJc w:val="left"/>
      <w:pPr>
        <w:tabs>
          <w:tab w:val="num" w:pos="2880"/>
        </w:tabs>
        <w:ind w:left="2880" w:hanging="360"/>
      </w:pPr>
      <w:rPr>
        <w:rFonts w:ascii="Symbol" w:hAnsi="Symbol"/>
      </w:rPr>
    </w:lvl>
    <w:lvl w:ilvl="4" w:tplc="175439EE">
      <w:start w:val="1"/>
      <w:numFmt w:val="bullet"/>
      <w:lvlText w:val="o"/>
      <w:lvlJc w:val="left"/>
      <w:pPr>
        <w:tabs>
          <w:tab w:val="num" w:pos="3600"/>
        </w:tabs>
        <w:ind w:left="3600" w:hanging="360"/>
      </w:pPr>
      <w:rPr>
        <w:rFonts w:ascii="Courier New" w:hAnsi="Courier New"/>
      </w:rPr>
    </w:lvl>
    <w:lvl w:ilvl="5" w:tplc="EEF0291A">
      <w:start w:val="1"/>
      <w:numFmt w:val="bullet"/>
      <w:lvlText w:val=""/>
      <w:lvlJc w:val="left"/>
      <w:pPr>
        <w:tabs>
          <w:tab w:val="num" w:pos="4320"/>
        </w:tabs>
        <w:ind w:left="4320" w:hanging="360"/>
      </w:pPr>
      <w:rPr>
        <w:rFonts w:ascii="Wingdings" w:hAnsi="Wingdings"/>
      </w:rPr>
    </w:lvl>
    <w:lvl w:ilvl="6" w:tplc="1122C982">
      <w:start w:val="1"/>
      <w:numFmt w:val="bullet"/>
      <w:lvlText w:val=""/>
      <w:lvlJc w:val="left"/>
      <w:pPr>
        <w:tabs>
          <w:tab w:val="num" w:pos="5040"/>
        </w:tabs>
        <w:ind w:left="5040" w:hanging="360"/>
      </w:pPr>
      <w:rPr>
        <w:rFonts w:ascii="Symbol" w:hAnsi="Symbol"/>
      </w:rPr>
    </w:lvl>
    <w:lvl w:ilvl="7" w:tplc="0854D8FA">
      <w:start w:val="1"/>
      <w:numFmt w:val="bullet"/>
      <w:lvlText w:val="o"/>
      <w:lvlJc w:val="left"/>
      <w:pPr>
        <w:tabs>
          <w:tab w:val="num" w:pos="5760"/>
        </w:tabs>
        <w:ind w:left="5760" w:hanging="360"/>
      </w:pPr>
      <w:rPr>
        <w:rFonts w:ascii="Courier New" w:hAnsi="Courier New"/>
      </w:rPr>
    </w:lvl>
    <w:lvl w:ilvl="8" w:tplc="717C2396">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38B6EB2A">
      <w:start w:val="1"/>
      <w:numFmt w:val="bullet"/>
      <w:lvlText w:val=""/>
      <w:lvlJc w:val="left"/>
      <w:pPr>
        <w:ind w:left="720" w:hanging="360"/>
      </w:pPr>
      <w:rPr>
        <w:rFonts w:ascii="Symbol" w:hAnsi="Symbol"/>
      </w:rPr>
    </w:lvl>
    <w:lvl w:ilvl="1" w:tplc="53BA6482">
      <w:start w:val="1"/>
      <w:numFmt w:val="bullet"/>
      <w:lvlText w:val="o"/>
      <w:lvlJc w:val="left"/>
      <w:pPr>
        <w:tabs>
          <w:tab w:val="num" w:pos="1440"/>
        </w:tabs>
        <w:ind w:left="1440" w:hanging="360"/>
      </w:pPr>
      <w:rPr>
        <w:rFonts w:ascii="Courier New" w:hAnsi="Courier New"/>
      </w:rPr>
    </w:lvl>
    <w:lvl w:ilvl="2" w:tplc="6A80324E">
      <w:start w:val="1"/>
      <w:numFmt w:val="bullet"/>
      <w:lvlText w:val=""/>
      <w:lvlJc w:val="left"/>
      <w:pPr>
        <w:tabs>
          <w:tab w:val="num" w:pos="2160"/>
        </w:tabs>
        <w:ind w:left="2160" w:hanging="360"/>
      </w:pPr>
      <w:rPr>
        <w:rFonts w:ascii="Wingdings" w:hAnsi="Wingdings"/>
      </w:rPr>
    </w:lvl>
    <w:lvl w:ilvl="3" w:tplc="2EC8FAAA">
      <w:start w:val="1"/>
      <w:numFmt w:val="bullet"/>
      <w:lvlText w:val=""/>
      <w:lvlJc w:val="left"/>
      <w:pPr>
        <w:tabs>
          <w:tab w:val="num" w:pos="2880"/>
        </w:tabs>
        <w:ind w:left="2880" w:hanging="360"/>
      </w:pPr>
      <w:rPr>
        <w:rFonts w:ascii="Symbol" w:hAnsi="Symbol"/>
      </w:rPr>
    </w:lvl>
    <w:lvl w:ilvl="4" w:tplc="E026D20E">
      <w:start w:val="1"/>
      <w:numFmt w:val="bullet"/>
      <w:lvlText w:val="o"/>
      <w:lvlJc w:val="left"/>
      <w:pPr>
        <w:tabs>
          <w:tab w:val="num" w:pos="3600"/>
        </w:tabs>
        <w:ind w:left="3600" w:hanging="360"/>
      </w:pPr>
      <w:rPr>
        <w:rFonts w:ascii="Courier New" w:hAnsi="Courier New"/>
      </w:rPr>
    </w:lvl>
    <w:lvl w:ilvl="5" w:tplc="ED0C8ACE">
      <w:start w:val="1"/>
      <w:numFmt w:val="bullet"/>
      <w:lvlText w:val=""/>
      <w:lvlJc w:val="left"/>
      <w:pPr>
        <w:tabs>
          <w:tab w:val="num" w:pos="4320"/>
        </w:tabs>
        <w:ind w:left="4320" w:hanging="360"/>
      </w:pPr>
      <w:rPr>
        <w:rFonts w:ascii="Wingdings" w:hAnsi="Wingdings"/>
      </w:rPr>
    </w:lvl>
    <w:lvl w:ilvl="6" w:tplc="98B2734C">
      <w:start w:val="1"/>
      <w:numFmt w:val="bullet"/>
      <w:lvlText w:val=""/>
      <w:lvlJc w:val="left"/>
      <w:pPr>
        <w:tabs>
          <w:tab w:val="num" w:pos="5040"/>
        </w:tabs>
        <w:ind w:left="5040" w:hanging="360"/>
      </w:pPr>
      <w:rPr>
        <w:rFonts w:ascii="Symbol" w:hAnsi="Symbol"/>
      </w:rPr>
    </w:lvl>
    <w:lvl w:ilvl="7" w:tplc="999EE9F0">
      <w:start w:val="1"/>
      <w:numFmt w:val="bullet"/>
      <w:lvlText w:val="o"/>
      <w:lvlJc w:val="left"/>
      <w:pPr>
        <w:tabs>
          <w:tab w:val="num" w:pos="5760"/>
        </w:tabs>
        <w:ind w:left="5760" w:hanging="360"/>
      </w:pPr>
      <w:rPr>
        <w:rFonts w:ascii="Courier New" w:hAnsi="Courier New"/>
      </w:rPr>
    </w:lvl>
    <w:lvl w:ilvl="8" w:tplc="2B5CEDB2">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177E8BE8">
      <w:start w:val="1"/>
      <w:numFmt w:val="bullet"/>
      <w:lvlText w:val=""/>
      <w:lvlJc w:val="left"/>
      <w:pPr>
        <w:ind w:left="720" w:hanging="360"/>
      </w:pPr>
      <w:rPr>
        <w:rFonts w:ascii="Symbol" w:hAnsi="Symbol"/>
      </w:rPr>
    </w:lvl>
    <w:lvl w:ilvl="1" w:tplc="B8DC8072">
      <w:start w:val="1"/>
      <w:numFmt w:val="bullet"/>
      <w:lvlText w:val="o"/>
      <w:lvlJc w:val="left"/>
      <w:pPr>
        <w:tabs>
          <w:tab w:val="num" w:pos="1440"/>
        </w:tabs>
        <w:ind w:left="1440" w:hanging="360"/>
      </w:pPr>
      <w:rPr>
        <w:rFonts w:ascii="Courier New" w:hAnsi="Courier New"/>
      </w:rPr>
    </w:lvl>
    <w:lvl w:ilvl="2" w:tplc="2D184076">
      <w:start w:val="1"/>
      <w:numFmt w:val="bullet"/>
      <w:lvlText w:val=""/>
      <w:lvlJc w:val="left"/>
      <w:pPr>
        <w:tabs>
          <w:tab w:val="num" w:pos="2160"/>
        </w:tabs>
        <w:ind w:left="2160" w:hanging="360"/>
      </w:pPr>
      <w:rPr>
        <w:rFonts w:ascii="Wingdings" w:hAnsi="Wingdings"/>
      </w:rPr>
    </w:lvl>
    <w:lvl w:ilvl="3" w:tplc="384E5C40">
      <w:start w:val="1"/>
      <w:numFmt w:val="bullet"/>
      <w:lvlText w:val=""/>
      <w:lvlJc w:val="left"/>
      <w:pPr>
        <w:tabs>
          <w:tab w:val="num" w:pos="2880"/>
        </w:tabs>
        <w:ind w:left="2880" w:hanging="360"/>
      </w:pPr>
      <w:rPr>
        <w:rFonts w:ascii="Symbol" w:hAnsi="Symbol"/>
      </w:rPr>
    </w:lvl>
    <w:lvl w:ilvl="4" w:tplc="71425D52">
      <w:start w:val="1"/>
      <w:numFmt w:val="bullet"/>
      <w:lvlText w:val="o"/>
      <w:lvlJc w:val="left"/>
      <w:pPr>
        <w:tabs>
          <w:tab w:val="num" w:pos="3600"/>
        </w:tabs>
        <w:ind w:left="3600" w:hanging="360"/>
      </w:pPr>
      <w:rPr>
        <w:rFonts w:ascii="Courier New" w:hAnsi="Courier New"/>
      </w:rPr>
    </w:lvl>
    <w:lvl w:ilvl="5" w:tplc="72B61338">
      <w:start w:val="1"/>
      <w:numFmt w:val="bullet"/>
      <w:lvlText w:val=""/>
      <w:lvlJc w:val="left"/>
      <w:pPr>
        <w:tabs>
          <w:tab w:val="num" w:pos="4320"/>
        </w:tabs>
        <w:ind w:left="4320" w:hanging="360"/>
      </w:pPr>
      <w:rPr>
        <w:rFonts w:ascii="Wingdings" w:hAnsi="Wingdings"/>
      </w:rPr>
    </w:lvl>
    <w:lvl w:ilvl="6" w:tplc="A5B23898">
      <w:start w:val="1"/>
      <w:numFmt w:val="bullet"/>
      <w:lvlText w:val=""/>
      <w:lvlJc w:val="left"/>
      <w:pPr>
        <w:tabs>
          <w:tab w:val="num" w:pos="5040"/>
        </w:tabs>
        <w:ind w:left="5040" w:hanging="360"/>
      </w:pPr>
      <w:rPr>
        <w:rFonts w:ascii="Symbol" w:hAnsi="Symbol"/>
      </w:rPr>
    </w:lvl>
    <w:lvl w:ilvl="7" w:tplc="837472B6">
      <w:start w:val="1"/>
      <w:numFmt w:val="bullet"/>
      <w:lvlText w:val="o"/>
      <w:lvlJc w:val="left"/>
      <w:pPr>
        <w:tabs>
          <w:tab w:val="num" w:pos="5760"/>
        </w:tabs>
        <w:ind w:left="5760" w:hanging="360"/>
      </w:pPr>
      <w:rPr>
        <w:rFonts w:ascii="Courier New" w:hAnsi="Courier New"/>
      </w:rPr>
    </w:lvl>
    <w:lvl w:ilvl="8" w:tplc="1D48AA22">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700019D8">
      <w:start w:val="1"/>
      <w:numFmt w:val="bullet"/>
      <w:lvlText w:val=""/>
      <w:lvlJc w:val="left"/>
      <w:pPr>
        <w:ind w:left="720" w:hanging="360"/>
      </w:pPr>
      <w:rPr>
        <w:rFonts w:ascii="Symbol" w:hAnsi="Symbol"/>
      </w:rPr>
    </w:lvl>
    <w:lvl w:ilvl="1" w:tplc="D946D6FC">
      <w:start w:val="1"/>
      <w:numFmt w:val="bullet"/>
      <w:lvlText w:val="o"/>
      <w:lvlJc w:val="left"/>
      <w:pPr>
        <w:tabs>
          <w:tab w:val="num" w:pos="1440"/>
        </w:tabs>
        <w:ind w:left="1440" w:hanging="360"/>
      </w:pPr>
      <w:rPr>
        <w:rFonts w:ascii="Courier New" w:hAnsi="Courier New"/>
      </w:rPr>
    </w:lvl>
    <w:lvl w:ilvl="2" w:tplc="1B0AA5E6">
      <w:start w:val="1"/>
      <w:numFmt w:val="bullet"/>
      <w:lvlText w:val=""/>
      <w:lvlJc w:val="left"/>
      <w:pPr>
        <w:tabs>
          <w:tab w:val="num" w:pos="2160"/>
        </w:tabs>
        <w:ind w:left="2160" w:hanging="360"/>
      </w:pPr>
      <w:rPr>
        <w:rFonts w:ascii="Wingdings" w:hAnsi="Wingdings"/>
      </w:rPr>
    </w:lvl>
    <w:lvl w:ilvl="3" w:tplc="D88CF2A2">
      <w:start w:val="1"/>
      <w:numFmt w:val="bullet"/>
      <w:lvlText w:val=""/>
      <w:lvlJc w:val="left"/>
      <w:pPr>
        <w:tabs>
          <w:tab w:val="num" w:pos="2880"/>
        </w:tabs>
        <w:ind w:left="2880" w:hanging="360"/>
      </w:pPr>
      <w:rPr>
        <w:rFonts w:ascii="Symbol" w:hAnsi="Symbol"/>
      </w:rPr>
    </w:lvl>
    <w:lvl w:ilvl="4" w:tplc="D696CBE0">
      <w:start w:val="1"/>
      <w:numFmt w:val="bullet"/>
      <w:lvlText w:val="o"/>
      <w:lvlJc w:val="left"/>
      <w:pPr>
        <w:tabs>
          <w:tab w:val="num" w:pos="3600"/>
        </w:tabs>
        <w:ind w:left="3600" w:hanging="360"/>
      </w:pPr>
      <w:rPr>
        <w:rFonts w:ascii="Courier New" w:hAnsi="Courier New"/>
      </w:rPr>
    </w:lvl>
    <w:lvl w:ilvl="5" w:tplc="FAE4C1A2">
      <w:start w:val="1"/>
      <w:numFmt w:val="bullet"/>
      <w:lvlText w:val=""/>
      <w:lvlJc w:val="left"/>
      <w:pPr>
        <w:tabs>
          <w:tab w:val="num" w:pos="4320"/>
        </w:tabs>
        <w:ind w:left="4320" w:hanging="360"/>
      </w:pPr>
      <w:rPr>
        <w:rFonts w:ascii="Wingdings" w:hAnsi="Wingdings"/>
      </w:rPr>
    </w:lvl>
    <w:lvl w:ilvl="6" w:tplc="EE1063A2">
      <w:start w:val="1"/>
      <w:numFmt w:val="bullet"/>
      <w:lvlText w:val=""/>
      <w:lvlJc w:val="left"/>
      <w:pPr>
        <w:tabs>
          <w:tab w:val="num" w:pos="5040"/>
        </w:tabs>
        <w:ind w:left="5040" w:hanging="360"/>
      </w:pPr>
      <w:rPr>
        <w:rFonts w:ascii="Symbol" w:hAnsi="Symbol"/>
      </w:rPr>
    </w:lvl>
    <w:lvl w:ilvl="7" w:tplc="D0B0AB9E">
      <w:start w:val="1"/>
      <w:numFmt w:val="bullet"/>
      <w:lvlText w:val="o"/>
      <w:lvlJc w:val="left"/>
      <w:pPr>
        <w:tabs>
          <w:tab w:val="num" w:pos="5760"/>
        </w:tabs>
        <w:ind w:left="5760" w:hanging="360"/>
      </w:pPr>
      <w:rPr>
        <w:rFonts w:ascii="Courier New" w:hAnsi="Courier New"/>
      </w:rPr>
    </w:lvl>
    <w:lvl w:ilvl="8" w:tplc="528E6400">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43208FBE">
      <w:start w:val="1"/>
      <w:numFmt w:val="bullet"/>
      <w:lvlText w:val=""/>
      <w:lvlJc w:val="left"/>
      <w:pPr>
        <w:ind w:left="720" w:hanging="360"/>
      </w:pPr>
      <w:rPr>
        <w:rFonts w:ascii="Symbol" w:hAnsi="Symbol"/>
      </w:rPr>
    </w:lvl>
    <w:lvl w:ilvl="1" w:tplc="149CEA60">
      <w:start w:val="1"/>
      <w:numFmt w:val="bullet"/>
      <w:lvlText w:val="o"/>
      <w:lvlJc w:val="left"/>
      <w:pPr>
        <w:tabs>
          <w:tab w:val="num" w:pos="1440"/>
        </w:tabs>
        <w:ind w:left="1440" w:hanging="360"/>
      </w:pPr>
      <w:rPr>
        <w:rFonts w:ascii="Courier New" w:hAnsi="Courier New"/>
      </w:rPr>
    </w:lvl>
    <w:lvl w:ilvl="2" w:tplc="FCE48440">
      <w:start w:val="1"/>
      <w:numFmt w:val="bullet"/>
      <w:lvlText w:val=""/>
      <w:lvlJc w:val="left"/>
      <w:pPr>
        <w:tabs>
          <w:tab w:val="num" w:pos="2160"/>
        </w:tabs>
        <w:ind w:left="2160" w:hanging="360"/>
      </w:pPr>
      <w:rPr>
        <w:rFonts w:ascii="Wingdings" w:hAnsi="Wingdings"/>
      </w:rPr>
    </w:lvl>
    <w:lvl w:ilvl="3" w:tplc="FF78410E">
      <w:start w:val="1"/>
      <w:numFmt w:val="bullet"/>
      <w:lvlText w:val=""/>
      <w:lvlJc w:val="left"/>
      <w:pPr>
        <w:tabs>
          <w:tab w:val="num" w:pos="2880"/>
        </w:tabs>
        <w:ind w:left="2880" w:hanging="360"/>
      </w:pPr>
      <w:rPr>
        <w:rFonts w:ascii="Symbol" w:hAnsi="Symbol"/>
      </w:rPr>
    </w:lvl>
    <w:lvl w:ilvl="4" w:tplc="022A7036">
      <w:start w:val="1"/>
      <w:numFmt w:val="bullet"/>
      <w:lvlText w:val="o"/>
      <w:lvlJc w:val="left"/>
      <w:pPr>
        <w:tabs>
          <w:tab w:val="num" w:pos="3600"/>
        </w:tabs>
        <w:ind w:left="3600" w:hanging="360"/>
      </w:pPr>
      <w:rPr>
        <w:rFonts w:ascii="Courier New" w:hAnsi="Courier New"/>
      </w:rPr>
    </w:lvl>
    <w:lvl w:ilvl="5" w:tplc="59B4C2A6">
      <w:start w:val="1"/>
      <w:numFmt w:val="bullet"/>
      <w:lvlText w:val=""/>
      <w:lvlJc w:val="left"/>
      <w:pPr>
        <w:tabs>
          <w:tab w:val="num" w:pos="4320"/>
        </w:tabs>
        <w:ind w:left="4320" w:hanging="360"/>
      </w:pPr>
      <w:rPr>
        <w:rFonts w:ascii="Wingdings" w:hAnsi="Wingdings"/>
      </w:rPr>
    </w:lvl>
    <w:lvl w:ilvl="6" w:tplc="E7E4DBD8">
      <w:start w:val="1"/>
      <w:numFmt w:val="bullet"/>
      <w:lvlText w:val=""/>
      <w:lvlJc w:val="left"/>
      <w:pPr>
        <w:tabs>
          <w:tab w:val="num" w:pos="5040"/>
        </w:tabs>
        <w:ind w:left="5040" w:hanging="360"/>
      </w:pPr>
      <w:rPr>
        <w:rFonts w:ascii="Symbol" w:hAnsi="Symbol"/>
      </w:rPr>
    </w:lvl>
    <w:lvl w:ilvl="7" w:tplc="9AD8EFB0">
      <w:start w:val="1"/>
      <w:numFmt w:val="bullet"/>
      <w:lvlText w:val="o"/>
      <w:lvlJc w:val="left"/>
      <w:pPr>
        <w:tabs>
          <w:tab w:val="num" w:pos="5760"/>
        </w:tabs>
        <w:ind w:left="5760" w:hanging="360"/>
      </w:pPr>
      <w:rPr>
        <w:rFonts w:ascii="Courier New" w:hAnsi="Courier New"/>
      </w:rPr>
    </w:lvl>
    <w:lvl w:ilvl="8" w:tplc="B40E3268">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1432486C">
      <w:start w:val="1"/>
      <w:numFmt w:val="bullet"/>
      <w:lvlText w:val=""/>
      <w:lvlJc w:val="left"/>
      <w:pPr>
        <w:ind w:left="720" w:hanging="360"/>
      </w:pPr>
      <w:rPr>
        <w:rFonts w:ascii="Symbol" w:hAnsi="Symbol"/>
      </w:rPr>
    </w:lvl>
    <w:lvl w:ilvl="1" w:tplc="D12C1846">
      <w:start w:val="1"/>
      <w:numFmt w:val="bullet"/>
      <w:lvlText w:val="o"/>
      <w:lvlJc w:val="left"/>
      <w:pPr>
        <w:tabs>
          <w:tab w:val="num" w:pos="1440"/>
        </w:tabs>
        <w:ind w:left="1440" w:hanging="360"/>
      </w:pPr>
      <w:rPr>
        <w:rFonts w:ascii="Courier New" w:hAnsi="Courier New"/>
      </w:rPr>
    </w:lvl>
    <w:lvl w:ilvl="2" w:tplc="859AE160">
      <w:start w:val="1"/>
      <w:numFmt w:val="bullet"/>
      <w:lvlText w:val=""/>
      <w:lvlJc w:val="left"/>
      <w:pPr>
        <w:tabs>
          <w:tab w:val="num" w:pos="2160"/>
        </w:tabs>
        <w:ind w:left="2160" w:hanging="360"/>
      </w:pPr>
      <w:rPr>
        <w:rFonts w:ascii="Wingdings" w:hAnsi="Wingdings"/>
      </w:rPr>
    </w:lvl>
    <w:lvl w:ilvl="3" w:tplc="DCF0992A">
      <w:start w:val="1"/>
      <w:numFmt w:val="bullet"/>
      <w:lvlText w:val=""/>
      <w:lvlJc w:val="left"/>
      <w:pPr>
        <w:tabs>
          <w:tab w:val="num" w:pos="2880"/>
        </w:tabs>
        <w:ind w:left="2880" w:hanging="360"/>
      </w:pPr>
      <w:rPr>
        <w:rFonts w:ascii="Symbol" w:hAnsi="Symbol"/>
      </w:rPr>
    </w:lvl>
    <w:lvl w:ilvl="4" w:tplc="7986A2D2">
      <w:start w:val="1"/>
      <w:numFmt w:val="bullet"/>
      <w:lvlText w:val="o"/>
      <w:lvlJc w:val="left"/>
      <w:pPr>
        <w:tabs>
          <w:tab w:val="num" w:pos="3600"/>
        </w:tabs>
        <w:ind w:left="3600" w:hanging="360"/>
      </w:pPr>
      <w:rPr>
        <w:rFonts w:ascii="Courier New" w:hAnsi="Courier New"/>
      </w:rPr>
    </w:lvl>
    <w:lvl w:ilvl="5" w:tplc="C7C8BC6E">
      <w:start w:val="1"/>
      <w:numFmt w:val="bullet"/>
      <w:lvlText w:val=""/>
      <w:lvlJc w:val="left"/>
      <w:pPr>
        <w:tabs>
          <w:tab w:val="num" w:pos="4320"/>
        </w:tabs>
        <w:ind w:left="4320" w:hanging="360"/>
      </w:pPr>
      <w:rPr>
        <w:rFonts w:ascii="Wingdings" w:hAnsi="Wingdings"/>
      </w:rPr>
    </w:lvl>
    <w:lvl w:ilvl="6" w:tplc="7BA4C6D6">
      <w:start w:val="1"/>
      <w:numFmt w:val="bullet"/>
      <w:lvlText w:val=""/>
      <w:lvlJc w:val="left"/>
      <w:pPr>
        <w:tabs>
          <w:tab w:val="num" w:pos="5040"/>
        </w:tabs>
        <w:ind w:left="5040" w:hanging="360"/>
      </w:pPr>
      <w:rPr>
        <w:rFonts w:ascii="Symbol" w:hAnsi="Symbol"/>
      </w:rPr>
    </w:lvl>
    <w:lvl w:ilvl="7" w:tplc="925A2080">
      <w:start w:val="1"/>
      <w:numFmt w:val="bullet"/>
      <w:lvlText w:val="o"/>
      <w:lvlJc w:val="left"/>
      <w:pPr>
        <w:tabs>
          <w:tab w:val="num" w:pos="5760"/>
        </w:tabs>
        <w:ind w:left="5760" w:hanging="360"/>
      </w:pPr>
      <w:rPr>
        <w:rFonts w:ascii="Courier New" w:hAnsi="Courier New"/>
      </w:rPr>
    </w:lvl>
    <w:lvl w:ilvl="8" w:tplc="335A75EE">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C706CD2E">
      <w:start w:val="1"/>
      <w:numFmt w:val="bullet"/>
      <w:lvlText w:val=""/>
      <w:lvlJc w:val="left"/>
      <w:pPr>
        <w:ind w:left="720" w:hanging="360"/>
      </w:pPr>
      <w:rPr>
        <w:rFonts w:ascii="Symbol" w:hAnsi="Symbol"/>
      </w:rPr>
    </w:lvl>
    <w:lvl w:ilvl="1" w:tplc="E3106352">
      <w:start w:val="1"/>
      <w:numFmt w:val="bullet"/>
      <w:lvlText w:val="o"/>
      <w:lvlJc w:val="left"/>
      <w:pPr>
        <w:tabs>
          <w:tab w:val="num" w:pos="1440"/>
        </w:tabs>
        <w:ind w:left="1440" w:hanging="360"/>
      </w:pPr>
      <w:rPr>
        <w:rFonts w:ascii="Courier New" w:hAnsi="Courier New"/>
      </w:rPr>
    </w:lvl>
    <w:lvl w:ilvl="2" w:tplc="B4D61754">
      <w:start w:val="1"/>
      <w:numFmt w:val="bullet"/>
      <w:lvlText w:val=""/>
      <w:lvlJc w:val="left"/>
      <w:pPr>
        <w:tabs>
          <w:tab w:val="num" w:pos="2160"/>
        </w:tabs>
        <w:ind w:left="2160" w:hanging="360"/>
      </w:pPr>
      <w:rPr>
        <w:rFonts w:ascii="Wingdings" w:hAnsi="Wingdings"/>
      </w:rPr>
    </w:lvl>
    <w:lvl w:ilvl="3" w:tplc="634E0F6C">
      <w:start w:val="1"/>
      <w:numFmt w:val="bullet"/>
      <w:lvlText w:val=""/>
      <w:lvlJc w:val="left"/>
      <w:pPr>
        <w:tabs>
          <w:tab w:val="num" w:pos="2880"/>
        </w:tabs>
        <w:ind w:left="2880" w:hanging="360"/>
      </w:pPr>
      <w:rPr>
        <w:rFonts w:ascii="Symbol" w:hAnsi="Symbol"/>
      </w:rPr>
    </w:lvl>
    <w:lvl w:ilvl="4" w:tplc="08FC2C7A">
      <w:start w:val="1"/>
      <w:numFmt w:val="bullet"/>
      <w:lvlText w:val="o"/>
      <w:lvlJc w:val="left"/>
      <w:pPr>
        <w:tabs>
          <w:tab w:val="num" w:pos="3600"/>
        </w:tabs>
        <w:ind w:left="3600" w:hanging="360"/>
      </w:pPr>
      <w:rPr>
        <w:rFonts w:ascii="Courier New" w:hAnsi="Courier New"/>
      </w:rPr>
    </w:lvl>
    <w:lvl w:ilvl="5" w:tplc="ACCC9292">
      <w:start w:val="1"/>
      <w:numFmt w:val="bullet"/>
      <w:lvlText w:val=""/>
      <w:lvlJc w:val="left"/>
      <w:pPr>
        <w:tabs>
          <w:tab w:val="num" w:pos="4320"/>
        </w:tabs>
        <w:ind w:left="4320" w:hanging="360"/>
      </w:pPr>
      <w:rPr>
        <w:rFonts w:ascii="Wingdings" w:hAnsi="Wingdings"/>
      </w:rPr>
    </w:lvl>
    <w:lvl w:ilvl="6" w:tplc="64D260EC">
      <w:start w:val="1"/>
      <w:numFmt w:val="bullet"/>
      <w:lvlText w:val=""/>
      <w:lvlJc w:val="left"/>
      <w:pPr>
        <w:tabs>
          <w:tab w:val="num" w:pos="5040"/>
        </w:tabs>
        <w:ind w:left="5040" w:hanging="360"/>
      </w:pPr>
      <w:rPr>
        <w:rFonts w:ascii="Symbol" w:hAnsi="Symbol"/>
      </w:rPr>
    </w:lvl>
    <w:lvl w:ilvl="7" w:tplc="CF081A0C">
      <w:start w:val="1"/>
      <w:numFmt w:val="bullet"/>
      <w:lvlText w:val="o"/>
      <w:lvlJc w:val="left"/>
      <w:pPr>
        <w:tabs>
          <w:tab w:val="num" w:pos="5760"/>
        </w:tabs>
        <w:ind w:left="5760" w:hanging="360"/>
      </w:pPr>
      <w:rPr>
        <w:rFonts w:ascii="Courier New" w:hAnsi="Courier New"/>
      </w:rPr>
    </w:lvl>
    <w:lvl w:ilvl="8" w:tplc="BFF6B45E">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233613FA">
      <w:start w:val="1"/>
      <w:numFmt w:val="bullet"/>
      <w:lvlText w:val=""/>
      <w:lvlJc w:val="left"/>
      <w:pPr>
        <w:ind w:left="720" w:hanging="360"/>
      </w:pPr>
      <w:rPr>
        <w:rFonts w:ascii="Symbol" w:hAnsi="Symbol"/>
      </w:rPr>
    </w:lvl>
    <w:lvl w:ilvl="1" w:tplc="D2208C86">
      <w:start w:val="1"/>
      <w:numFmt w:val="bullet"/>
      <w:lvlText w:val="o"/>
      <w:lvlJc w:val="left"/>
      <w:pPr>
        <w:tabs>
          <w:tab w:val="num" w:pos="1440"/>
        </w:tabs>
        <w:ind w:left="1440" w:hanging="360"/>
      </w:pPr>
      <w:rPr>
        <w:rFonts w:ascii="Courier New" w:hAnsi="Courier New"/>
      </w:rPr>
    </w:lvl>
    <w:lvl w:ilvl="2" w:tplc="6C3E014C">
      <w:start w:val="1"/>
      <w:numFmt w:val="bullet"/>
      <w:lvlText w:val=""/>
      <w:lvlJc w:val="left"/>
      <w:pPr>
        <w:tabs>
          <w:tab w:val="num" w:pos="2160"/>
        </w:tabs>
        <w:ind w:left="2160" w:hanging="360"/>
      </w:pPr>
      <w:rPr>
        <w:rFonts w:ascii="Wingdings" w:hAnsi="Wingdings"/>
      </w:rPr>
    </w:lvl>
    <w:lvl w:ilvl="3" w:tplc="FFCE4A6A">
      <w:start w:val="1"/>
      <w:numFmt w:val="bullet"/>
      <w:lvlText w:val=""/>
      <w:lvlJc w:val="left"/>
      <w:pPr>
        <w:tabs>
          <w:tab w:val="num" w:pos="2880"/>
        </w:tabs>
        <w:ind w:left="2880" w:hanging="360"/>
      </w:pPr>
      <w:rPr>
        <w:rFonts w:ascii="Symbol" w:hAnsi="Symbol"/>
      </w:rPr>
    </w:lvl>
    <w:lvl w:ilvl="4" w:tplc="3E70E08C">
      <w:start w:val="1"/>
      <w:numFmt w:val="bullet"/>
      <w:lvlText w:val="o"/>
      <w:lvlJc w:val="left"/>
      <w:pPr>
        <w:tabs>
          <w:tab w:val="num" w:pos="3600"/>
        </w:tabs>
        <w:ind w:left="3600" w:hanging="360"/>
      </w:pPr>
      <w:rPr>
        <w:rFonts w:ascii="Courier New" w:hAnsi="Courier New"/>
      </w:rPr>
    </w:lvl>
    <w:lvl w:ilvl="5" w:tplc="00C28E3A">
      <w:start w:val="1"/>
      <w:numFmt w:val="bullet"/>
      <w:lvlText w:val=""/>
      <w:lvlJc w:val="left"/>
      <w:pPr>
        <w:tabs>
          <w:tab w:val="num" w:pos="4320"/>
        </w:tabs>
        <w:ind w:left="4320" w:hanging="360"/>
      </w:pPr>
      <w:rPr>
        <w:rFonts w:ascii="Wingdings" w:hAnsi="Wingdings"/>
      </w:rPr>
    </w:lvl>
    <w:lvl w:ilvl="6" w:tplc="BACCB870">
      <w:start w:val="1"/>
      <w:numFmt w:val="bullet"/>
      <w:lvlText w:val=""/>
      <w:lvlJc w:val="left"/>
      <w:pPr>
        <w:tabs>
          <w:tab w:val="num" w:pos="5040"/>
        </w:tabs>
        <w:ind w:left="5040" w:hanging="360"/>
      </w:pPr>
      <w:rPr>
        <w:rFonts w:ascii="Symbol" w:hAnsi="Symbol"/>
      </w:rPr>
    </w:lvl>
    <w:lvl w:ilvl="7" w:tplc="121C42BC">
      <w:start w:val="1"/>
      <w:numFmt w:val="bullet"/>
      <w:lvlText w:val="o"/>
      <w:lvlJc w:val="left"/>
      <w:pPr>
        <w:tabs>
          <w:tab w:val="num" w:pos="5760"/>
        </w:tabs>
        <w:ind w:left="5760" w:hanging="360"/>
      </w:pPr>
      <w:rPr>
        <w:rFonts w:ascii="Courier New" w:hAnsi="Courier New"/>
      </w:rPr>
    </w:lvl>
    <w:lvl w:ilvl="8" w:tplc="A4EC5DF6">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6392325E">
      <w:start w:val="1"/>
      <w:numFmt w:val="bullet"/>
      <w:lvlText w:val=""/>
      <w:lvlJc w:val="left"/>
      <w:pPr>
        <w:ind w:left="720" w:hanging="360"/>
      </w:pPr>
      <w:rPr>
        <w:rFonts w:ascii="Symbol" w:hAnsi="Symbol"/>
      </w:rPr>
    </w:lvl>
    <w:lvl w:ilvl="1" w:tplc="9A1A632A">
      <w:start w:val="1"/>
      <w:numFmt w:val="bullet"/>
      <w:lvlText w:val="o"/>
      <w:lvlJc w:val="left"/>
      <w:pPr>
        <w:tabs>
          <w:tab w:val="num" w:pos="1440"/>
        </w:tabs>
        <w:ind w:left="1440" w:hanging="360"/>
      </w:pPr>
      <w:rPr>
        <w:rFonts w:ascii="Courier New" w:hAnsi="Courier New"/>
      </w:rPr>
    </w:lvl>
    <w:lvl w:ilvl="2" w:tplc="9C5C0178">
      <w:start w:val="1"/>
      <w:numFmt w:val="bullet"/>
      <w:lvlText w:val=""/>
      <w:lvlJc w:val="left"/>
      <w:pPr>
        <w:tabs>
          <w:tab w:val="num" w:pos="2160"/>
        </w:tabs>
        <w:ind w:left="2160" w:hanging="360"/>
      </w:pPr>
      <w:rPr>
        <w:rFonts w:ascii="Wingdings" w:hAnsi="Wingdings"/>
      </w:rPr>
    </w:lvl>
    <w:lvl w:ilvl="3" w:tplc="AEC2EF1E">
      <w:start w:val="1"/>
      <w:numFmt w:val="bullet"/>
      <w:lvlText w:val=""/>
      <w:lvlJc w:val="left"/>
      <w:pPr>
        <w:tabs>
          <w:tab w:val="num" w:pos="2880"/>
        </w:tabs>
        <w:ind w:left="2880" w:hanging="360"/>
      </w:pPr>
      <w:rPr>
        <w:rFonts w:ascii="Symbol" w:hAnsi="Symbol"/>
      </w:rPr>
    </w:lvl>
    <w:lvl w:ilvl="4" w:tplc="F8E03826">
      <w:start w:val="1"/>
      <w:numFmt w:val="bullet"/>
      <w:lvlText w:val="o"/>
      <w:lvlJc w:val="left"/>
      <w:pPr>
        <w:tabs>
          <w:tab w:val="num" w:pos="3600"/>
        </w:tabs>
        <w:ind w:left="3600" w:hanging="360"/>
      </w:pPr>
      <w:rPr>
        <w:rFonts w:ascii="Courier New" w:hAnsi="Courier New"/>
      </w:rPr>
    </w:lvl>
    <w:lvl w:ilvl="5" w:tplc="87DECE6E">
      <w:start w:val="1"/>
      <w:numFmt w:val="bullet"/>
      <w:lvlText w:val=""/>
      <w:lvlJc w:val="left"/>
      <w:pPr>
        <w:tabs>
          <w:tab w:val="num" w:pos="4320"/>
        </w:tabs>
        <w:ind w:left="4320" w:hanging="360"/>
      </w:pPr>
      <w:rPr>
        <w:rFonts w:ascii="Wingdings" w:hAnsi="Wingdings"/>
      </w:rPr>
    </w:lvl>
    <w:lvl w:ilvl="6" w:tplc="EE781ABE">
      <w:start w:val="1"/>
      <w:numFmt w:val="bullet"/>
      <w:lvlText w:val=""/>
      <w:lvlJc w:val="left"/>
      <w:pPr>
        <w:tabs>
          <w:tab w:val="num" w:pos="5040"/>
        </w:tabs>
        <w:ind w:left="5040" w:hanging="360"/>
      </w:pPr>
      <w:rPr>
        <w:rFonts w:ascii="Symbol" w:hAnsi="Symbol"/>
      </w:rPr>
    </w:lvl>
    <w:lvl w:ilvl="7" w:tplc="6854D80C">
      <w:start w:val="1"/>
      <w:numFmt w:val="bullet"/>
      <w:lvlText w:val="o"/>
      <w:lvlJc w:val="left"/>
      <w:pPr>
        <w:tabs>
          <w:tab w:val="num" w:pos="5760"/>
        </w:tabs>
        <w:ind w:left="5760" w:hanging="360"/>
      </w:pPr>
      <w:rPr>
        <w:rFonts w:ascii="Courier New" w:hAnsi="Courier New"/>
      </w:rPr>
    </w:lvl>
    <w:lvl w:ilvl="8" w:tplc="E3E8FB7A">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32460DD8">
      <w:start w:val="1"/>
      <w:numFmt w:val="bullet"/>
      <w:lvlText w:val=""/>
      <w:lvlJc w:val="left"/>
      <w:pPr>
        <w:ind w:left="720" w:hanging="360"/>
      </w:pPr>
      <w:rPr>
        <w:rFonts w:ascii="Symbol" w:hAnsi="Symbol"/>
      </w:rPr>
    </w:lvl>
    <w:lvl w:ilvl="1" w:tplc="6308C5A6">
      <w:start w:val="1"/>
      <w:numFmt w:val="bullet"/>
      <w:lvlText w:val="o"/>
      <w:lvlJc w:val="left"/>
      <w:pPr>
        <w:tabs>
          <w:tab w:val="num" w:pos="1440"/>
        </w:tabs>
        <w:ind w:left="1440" w:hanging="360"/>
      </w:pPr>
      <w:rPr>
        <w:rFonts w:ascii="Courier New" w:hAnsi="Courier New"/>
      </w:rPr>
    </w:lvl>
    <w:lvl w:ilvl="2" w:tplc="1236FEEC">
      <w:start w:val="1"/>
      <w:numFmt w:val="bullet"/>
      <w:lvlText w:val=""/>
      <w:lvlJc w:val="left"/>
      <w:pPr>
        <w:tabs>
          <w:tab w:val="num" w:pos="2160"/>
        </w:tabs>
        <w:ind w:left="2160" w:hanging="360"/>
      </w:pPr>
      <w:rPr>
        <w:rFonts w:ascii="Wingdings" w:hAnsi="Wingdings"/>
      </w:rPr>
    </w:lvl>
    <w:lvl w:ilvl="3" w:tplc="61EC0AEA">
      <w:start w:val="1"/>
      <w:numFmt w:val="bullet"/>
      <w:lvlText w:val=""/>
      <w:lvlJc w:val="left"/>
      <w:pPr>
        <w:tabs>
          <w:tab w:val="num" w:pos="2880"/>
        </w:tabs>
        <w:ind w:left="2880" w:hanging="360"/>
      </w:pPr>
      <w:rPr>
        <w:rFonts w:ascii="Symbol" w:hAnsi="Symbol"/>
      </w:rPr>
    </w:lvl>
    <w:lvl w:ilvl="4" w:tplc="EE641744">
      <w:start w:val="1"/>
      <w:numFmt w:val="bullet"/>
      <w:lvlText w:val="o"/>
      <w:lvlJc w:val="left"/>
      <w:pPr>
        <w:tabs>
          <w:tab w:val="num" w:pos="3600"/>
        </w:tabs>
        <w:ind w:left="3600" w:hanging="360"/>
      </w:pPr>
      <w:rPr>
        <w:rFonts w:ascii="Courier New" w:hAnsi="Courier New"/>
      </w:rPr>
    </w:lvl>
    <w:lvl w:ilvl="5" w:tplc="0C580E14">
      <w:start w:val="1"/>
      <w:numFmt w:val="bullet"/>
      <w:lvlText w:val=""/>
      <w:lvlJc w:val="left"/>
      <w:pPr>
        <w:tabs>
          <w:tab w:val="num" w:pos="4320"/>
        </w:tabs>
        <w:ind w:left="4320" w:hanging="360"/>
      </w:pPr>
      <w:rPr>
        <w:rFonts w:ascii="Wingdings" w:hAnsi="Wingdings"/>
      </w:rPr>
    </w:lvl>
    <w:lvl w:ilvl="6" w:tplc="6C7C3026">
      <w:start w:val="1"/>
      <w:numFmt w:val="bullet"/>
      <w:lvlText w:val=""/>
      <w:lvlJc w:val="left"/>
      <w:pPr>
        <w:tabs>
          <w:tab w:val="num" w:pos="5040"/>
        </w:tabs>
        <w:ind w:left="5040" w:hanging="360"/>
      </w:pPr>
      <w:rPr>
        <w:rFonts w:ascii="Symbol" w:hAnsi="Symbol"/>
      </w:rPr>
    </w:lvl>
    <w:lvl w:ilvl="7" w:tplc="66F8B15C">
      <w:start w:val="1"/>
      <w:numFmt w:val="bullet"/>
      <w:lvlText w:val="o"/>
      <w:lvlJc w:val="left"/>
      <w:pPr>
        <w:tabs>
          <w:tab w:val="num" w:pos="5760"/>
        </w:tabs>
        <w:ind w:left="5760" w:hanging="360"/>
      </w:pPr>
      <w:rPr>
        <w:rFonts w:ascii="Courier New" w:hAnsi="Courier New"/>
      </w:rPr>
    </w:lvl>
    <w:lvl w:ilvl="8" w:tplc="A37067B8">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479EE4B2">
      <w:start w:val="1"/>
      <w:numFmt w:val="bullet"/>
      <w:lvlText w:val=""/>
      <w:lvlJc w:val="left"/>
      <w:pPr>
        <w:ind w:left="720" w:hanging="360"/>
      </w:pPr>
      <w:rPr>
        <w:rFonts w:ascii="Symbol" w:hAnsi="Symbol"/>
      </w:rPr>
    </w:lvl>
    <w:lvl w:ilvl="1" w:tplc="329C0B5E">
      <w:start w:val="1"/>
      <w:numFmt w:val="bullet"/>
      <w:lvlText w:val="o"/>
      <w:lvlJc w:val="left"/>
      <w:pPr>
        <w:tabs>
          <w:tab w:val="num" w:pos="1440"/>
        </w:tabs>
        <w:ind w:left="1440" w:hanging="360"/>
      </w:pPr>
      <w:rPr>
        <w:rFonts w:ascii="Courier New" w:hAnsi="Courier New"/>
      </w:rPr>
    </w:lvl>
    <w:lvl w:ilvl="2" w:tplc="94B0B2D6">
      <w:start w:val="1"/>
      <w:numFmt w:val="bullet"/>
      <w:lvlText w:val=""/>
      <w:lvlJc w:val="left"/>
      <w:pPr>
        <w:tabs>
          <w:tab w:val="num" w:pos="2160"/>
        </w:tabs>
        <w:ind w:left="2160" w:hanging="360"/>
      </w:pPr>
      <w:rPr>
        <w:rFonts w:ascii="Wingdings" w:hAnsi="Wingdings"/>
      </w:rPr>
    </w:lvl>
    <w:lvl w:ilvl="3" w:tplc="35AEE460">
      <w:start w:val="1"/>
      <w:numFmt w:val="bullet"/>
      <w:lvlText w:val=""/>
      <w:lvlJc w:val="left"/>
      <w:pPr>
        <w:tabs>
          <w:tab w:val="num" w:pos="2880"/>
        </w:tabs>
        <w:ind w:left="2880" w:hanging="360"/>
      </w:pPr>
      <w:rPr>
        <w:rFonts w:ascii="Symbol" w:hAnsi="Symbol"/>
      </w:rPr>
    </w:lvl>
    <w:lvl w:ilvl="4" w:tplc="C4C6584C">
      <w:start w:val="1"/>
      <w:numFmt w:val="bullet"/>
      <w:lvlText w:val="o"/>
      <w:lvlJc w:val="left"/>
      <w:pPr>
        <w:tabs>
          <w:tab w:val="num" w:pos="3600"/>
        </w:tabs>
        <w:ind w:left="3600" w:hanging="360"/>
      </w:pPr>
      <w:rPr>
        <w:rFonts w:ascii="Courier New" w:hAnsi="Courier New"/>
      </w:rPr>
    </w:lvl>
    <w:lvl w:ilvl="5" w:tplc="B90444B8">
      <w:start w:val="1"/>
      <w:numFmt w:val="bullet"/>
      <w:lvlText w:val=""/>
      <w:lvlJc w:val="left"/>
      <w:pPr>
        <w:tabs>
          <w:tab w:val="num" w:pos="4320"/>
        </w:tabs>
        <w:ind w:left="4320" w:hanging="360"/>
      </w:pPr>
      <w:rPr>
        <w:rFonts w:ascii="Wingdings" w:hAnsi="Wingdings"/>
      </w:rPr>
    </w:lvl>
    <w:lvl w:ilvl="6" w:tplc="94E0E972">
      <w:start w:val="1"/>
      <w:numFmt w:val="bullet"/>
      <w:lvlText w:val=""/>
      <w:lvlJc w:val="left"/>
      <w:pPr>
        <w:tabs>
          <w:tab w:val="num" w:pos="5040"/>
        </w:tabs>
        <w:ind w:left="5040" w:hanging="360"/>
      </w:pPr>
      <w:rPr>
        <w:rFonts w:ascii="Symbol" w:hAnsi="Symbol"/>
      </w:rPr>
    </w:lvl>
    <w:lvl w:ilvl="7" w:tplc="48C2B240">
      <w:start w:val="1"/>
      <w:numFmt w:val="bullet"/>
      <w:lvlText w:val="o"/>
      <w:lvlJc w:val="left"/>
      <w:pPr>
        <w:tabs>
          <w:tab w:val="num" w:pos="5760"/>
        </w:tabs>
        <w:ind w:left="5760" w:hanging="360"/>
      </w:pPr>
      <w:rPr>
        <w:rFonts w:ascii="Courier New" w:hAnsi="Courier New"/>
      </w:rPr>
    </w:lvl>
    <w:lvl w:ilvl="8" w:tplc="CF1CE200">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0168341C">
      <w:start w:val="1"/>
      <w:numFmt w:val="bullet"/>
      <w:lvlText w:val=""/>
      <w:lvlJc w:val="left"/>
      <w:pPr>
        <w:ind w:left="720" w:hanging="360"/>
      </w:pPr>
      <w:rPr>
        <w:rFonts w:ascii="Symbol" w:hAnsi="Symbol"/>
      </w:rPr>
    </w:lvl>
    <w:lvl w:ilvl="1" w:tplc="8B6ADF80">
      <w:start w:val="1"/>
      <w:numFmt w:val="bullet"/>
      <w:lvlText w:val="o"/>
      <w:lvlJc w:val="left"/>
      <w:pPr>
        <w:tabs>
          <w:tab w:val="num" w:pos="1440"/>
        </w:tabs>
        <w:ind w:left="1440" w:hanging="360"/>
      </w:pPr>
      <w:rPr>
        <w:rFonts w:ascii="Courier New" w:hAnsi="Courier New"/>
      </w:rPr>
    </w:lvl>
    <w:lvl w:ilvl="2" w:tplc="C1765224">
      <w:start w:val="1"/>
      <w:numFmt w:val="bullet"/>
      <w:lvlText w:val=""/>
      <w:lvlJc w:val="left"/>
      <w:pPr>
        <w:tabs>
          <w:tab w:val="num" w:pos="2160"/>
        </w:tabs>
        <w:ind w:left="2160" w:hanging="360"/>
      </w:pPr>
      <w:rPr>
        <w:rFonts w:ascii="Wingdings" w:hAnsi="Wingdings"/>
      </w:rPr>
    </w:lvl>
    <w:lvl w:ilvl="3" w:tplc="C7D83DE2">
      <w:start w:val="1"/>
      <w:numFmt w:val="bullet"/>
      <w:lvlText w:val=""/>
      <w:lvlJc w:val="left"/>
      <w:pPr>
        <w:tabs>
          <w:tab w:val="num" w:pos="2880"/>
        </w:tabs>
        <w:ind w:left="2880" w:hanging="360"/>
      </w:pPr>
      <w:rPr>
        <w:rFonts w:ascii="Symbol" w:hAnsi="Symbol"/>
      </w:rPr>
    </w:lvl>
    <w:lvl w:ilvl="4" w:tplc="6532C4FA">
      <w:start w:val="1"/>
      <w:numFmt w:val="bullet"/>
      <w:lvlText w:val="o"/>
      <w:lvlJc w:val="left"/>
      <w:pPr>
        <w:tabs>
          <w:tab w:val="num" w:pos="3600"/>
        </w:tabs>
        <w:ind w:left="3600" w:hanging="360"/>
      </w:pPr>
      <w:rPr>
        <w:rFonts w:ascii="Courier New" w:hAnsi="Courier New"/>
      </w:rPr>
    </w:lvl>
    <w:lvl w:ilvl="5" w:tplc="514AD9EE">
      <w:start w:val="1"/>
      <w:numFmt w:val="bullet"/>
      <w:lvlText w:val=""/>
      <w:lvlJc w:val="left"/>
      <w:pPr>
        <w:tabs>
          <w:tab w:val="num" w:pos="4320"/>
        </w:tabs>
        <w:ind w:left="4320" w:hanging="360"/>
      </w:pPr>
      <w:rPr>
        <w:rFonts w:ascii="Wingdings" w:hAnsi="Wingdings"/>
      </w:rPr>
    </w:lvl>
    <w:lvl w:ilvl="6" w:tplc="0478CB82">
      <w:start w:val="1"/>
      <w:numFmt w:val="bullet"/>
      <w:lvlText w:val=""/>
      <w:lvlJc w:val="left"/>
      <w:pPr>
        <w:tabs>
          <w:tab w:val="num" w:pos="5040"/>
        </w:tabs>
        <w:ind w:left="5040" w:hanging="360"/>
      </w:pPr>
      <w:rPr>
        <w:rFonts w:ascii="Symbol" w:hAnsi="Symbol"/>
      </w:rPr>
    </w:lvl>
    <w:lvl w:ilvl="7" w:tplc="C38668AA">
      <w:start w:val="1"/>
      <w:numFmt w:val="bullet"/>
      <w:lvlText w:val="o"/>
      <w:lvlJc w:val="left"/>
      <w:pPr>
        <w:tabs>
          <w:tab w:val="num" w:pos="5760"/>
        </w:tabs>
        <w:ind w:left="5760" w:hanging="360"/>
      </w:pPr>
      <w:rPr>
        <w:rFonts w:ascii="Courier New" w:hAnsi="Courier New"/>
      </w:rPr>
    </w:lvl>
    <w:lvl w:ilvl="8" w:tplc="A694FD24">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F4E0F5CA">
      <w:start w:val="1"/>
      <w:numFmt w:val="bullet"/>
      <w:lvlText w:val=""/>
      <w:lvlJc w:val="left"/>
      <w:pPr>
        <w:ind w:left="720" w:hanging="360"/>
      </w:pPr>
      <w:rPr>
        <w:rFonts w:ascii="Symbol" w:hAnsi="Symbol"/>
      </w:rPr>
    </w:lvl>
    <w:lvl w:ilvl="1" w:tplc="CB422B2A">
      <w:start w:val="1"/>
      <w:numFmt w:val="bullet"/>
      <w:lvlText w:val="o"/>
      <w:lvlJc w:val="left"/>
      <w:pPr>
        <w:tabs>
          <w:tab w:val="num" w:pos="1440"/>
        </w:tabs>
        <w:ind w:left="1440" w:hanging="360"/>
      </w:pPr>
      <w:rPr>
        <w:rFonts w:ascii="Courier New" w:hAnsi="Courier New"/>
      </w:rPr>
    </w:lvl>
    <w:lvl w:ilvl="2" w:tplc="37D2C094">
      <w:start w:val="1"/>
      <w:numFmt w:val="bullet"/>
      <w:lvlText w:val=""/>
      <w:lvlJc w:val="left"/>
      <w:pPr>
        <w:tabs>
          <w:tab w:val="num" w:pos="2160"/>
        </w:tabs>
        <w:ind w:left="2160" w:hanging="360"/>
      </w:pPr>
      <w:rPr>
        <w:rFonts w:ascii="Wingdings" w:hAnsi="Wingdings"/>
      </w:rPr>
    </w:lvl>
    <w:lvl w:ilvl="3" w:tplc="616A79FC">
      <w:start w:val="1"/>
      <w:numFmt w:val="bullet"/>
      <w:lvlText w:val=""/>
      <w:lvlJc w:val="left"/>
      <w:pPr>
        <w:tabs>
          <w:tab w:val="num" w:pos="2880"/>
        </w:tabs>
        <w:ind w:left="2880" w:hanging="360"/>
      </w:pPr>
      <w:rPr>
        <w:rFonts w:ascii="Symbol" w:hAnsi="Symbol"/>
      </w:rPr>
    </w:lvl>
    <w:lvl w:ilvl="4" w:tplc="3D8C751A">
      <w:start w:val="1"/>
      <w:numFmt w:val="bullet"/>
      <w:lvlText w:val="o"/>
      <w:lvlJc w:val="left"/>
      <w:pPr>
        <w:tabs>
          <w:tab w:val="num" w:pos="3600"/>
        </w:tabs>
        <w:ind w:left="3600" w:hanging="360"/>
      </w:pPr>
      <w:rPr>
        <w:rFonts w:ascii="Courier New" w:hAnsi="Courier New"/>
      </w:rPr>
    </w:lvl>
    <w:lvl w:ilvl="5" w:tplc="C6C86DB0">
      <w:start w:val="1"/>
      <w:numFmt w:val="bullet"/>
      <w:lvlText w:val=""/>
      <w:lvlJc w:val="left"/>
      <w:pPr>
        <w:tabs>
          <w:tab w:val="num" w:pos="4320"/>
        </w:tabs>
        <w:ind w:left="4320" w:hanging="360"/>
      </w:pPr>
      <w:rPr>
        <w:rFonts w:ascii="Wingdings" w:hAnsi="Wingdings"/>
      </w:rPr>
    </w:lvl>
    <w:lvl w:ilvl="6" w:tplc="8A101C40">
      <w:start w:val="1"/>
      <w:numFmt w:val="bullet"/>
      <w:lvlText w:val=""/>
      <w:lvlJc w:val="left"/>
      <w:pPr>
        <w:tabs>
          <w:tab w:val="num" w:pos="5040"/>
        </w:tabs>
        <w:ind w:left="5040" w:hanging="360"/>
      </w:pPr>
      <w:rPr>
        <w:rFonts w:ascii="Symbol" w:hAnsi="Symbol"/>
      </w:rPr>
    </w:lvl>
    <w:lvl w:ilvl="7" w:tplc="3648DF5C">
      <w:start w:val="1"/>
      <w:numFmt w:val="bullet"/>
      <w:lvlText w:val="o"/>
      <w:lvlJc w:val="left"/>
      <w:pPr>
        <w:tabs>
          <w:tab w:val="num" w:pos="5760"/>
        </w:tabs>
        <w:ind w:left="5760" w:hanging="360"/>
      </w:pPr>
      <w:rPr>
        <w:rFonts w:ascii="Courier New" w:hAnsi="Courier New"/>
      </w:rPr>
    </w:lvl>
    <w:lvl w:ilvl="8" w:tplc="87B0D2C4">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0622C40E">
      <w:start w:val="1"/>
      <w:numFmt w:val="bullet"/>
      <w:lvlText w:val=""/>
      <w:lvlJc w:val="left"/>
      <w:pPr>
        <w:ind w:left="720" w:hanging="360"/>
      </w:pPr>
      <w:rPr>
        <w:rFonts w:ascii="Symbol" w:hAnsi="Symbol"/>
      </w:rPr>
    </w:lvl>
    <w:lvl w:ilvl="1" w:tplc="08D07872">
      <w:start w:val="1"/>
      <w:numFmt w:val="bullet"/>
      <w:lvlText w:val="o"/>
      <w:lvlJc w:val="left"/>
      <w:pPr>
        <w:tabs>
          <w:tab w:val="num" w:pos="1440"/>
        </w:tabs>
        <w:ind w:left="1440" w:hanging="360"/>
      </w:pPr>
      <w:rPr>
        <w:rFonts w:ascii="Courier New" w:hAnsi="Courier New"/>
      </w:rPr>
    </w:lvl>
    <w:lvl w:ilvl="2" w:tplc="11A8B1E0">
      <w:start w:val="1"/>
      <w:numFmt w:val="bullet"/>
      <w:lvlText w:val=""/>
      <w:lvlJc w:val="left"/>
      <w:pPr>
        <w:tabs>
          <w:tab w:val="num" w:pos="2160"/>
        </w:tabs>
        <w:ind w:left="2160" w:hanging="360"/>
      </w:pPr>
      <w:rPr>
        <w:rFonts w:ascii="Wingdings" w:hAnsi="Wingdings"/>
      </w:rPr>
    </w:lvl>
    <w:lvl w:ilvl="3" w:tplc="7DFED8D4">
      <w:start w:val="1"/>
      <w:numFmt w:val="bullet"/>
      <w:lvlText w:val=""/>
      <w:lvlJc w:val="left"/>
      <w:pPr>
        <w:tabs>
          <w:tab w:val="num" w:pos="2880"/>
        </w:tabs>
        <w:ind w:left="2880" w:hanging="360"/>
      </w:pPr>
      <w:rPr>
        <w:rFonts w:ascii="Symbol" w:hAnsi="Symbol"/>
      </w:rPr>
    </w:lvl>
    <w:lvl w:ilvl="4" w:tplc="DD8E4A0C">
      <w:start w:val="1"/>
      <w:numFmt w:val="bullet"/>
      <w:lvlText w:val="o"/>
      <w:lvlJc w:val="left"/>
      <w:pPr>
        <w:tabs>
          <w:tab w:val="num" w:pos="3600"/>
        </w:tabs>
        <w:ind w:left="3600" w:hanging="360"/>
      </w:pPr>
      <w:rPr>
        <w:rFonts w:ascii="Courier New" w:hAnsi="Courier New"/>
      </w:rPr>
    </w:lvl>
    <w:lvl w:ilvl="5" w:tplc="06D438D4">
      <w:start w:val="1"/>
      <w:numFmt w:val="bullet"/>
      <w:lvlText w:val=""/>
      <w:lvlJc w:val="left"/>
      <w:pPr>
        <w:tabs>
          <w:tab w:val="num" w:pos="4320"/>
        </w:tabs>
        <w:ind w:left="4320" w:hanging="360"/>
      </w:pPr>
      <w:rPr>
        <w:rFonts w:ascii="Wingdings" w:hAnsi="Wingdings"/>
      </w:rPr>
    </w:lvl>
    <w:lvl w:ilvl="6" w:tplc="6E6CC680">
      <w:start w:val="1"/>
      <w:numFmt w:val="bullet"/>
      <w:lvlText w:val=""/>
      <w:lvlJc w:val="left"/>
      <w:pPr>
        <w:tabs>
          <w:tab w:val="num" w:pos="5040"/>
        </w:tabs>
        <w:ind w:left="5040" w:hanging="360"/>
      </w:pPr>
      <w:rPr>
        <w:rFonts w:ascii="Symbol" w:hAnsi="Symbol"/>
      </w:rPr>
    </w:lvl>
    <w:lvl w:ilvl="7" w:tplc="BA0CDC08">
      <w:start w:val="1"/>
      <w:numFmt w:val="bullet"/>
      <w:lvlText w:val="o"/>
      <w:lvlJc w:val="left"/>
      <w:pPr>
        <w:tabs>
          <w:tab w:val="num" w:pos="5760"/>
        </w:tabs>
        <w:ind w:left="5760" w:hanging="360"/>
      </w:pPr>
      <w:rPr>
        <w:rFonts w:ascii="Courier New" w:hAnsi="Courier New"/>
      </w:rPr>
    </w:lvl>
    <w:lvl w:ilvl="8" w:tplc="BC7A2F78">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DB2E18BE">
      <w:start w:val="1"/>
      <w:numFmt w:val="bullet"/>
      <w:lvlText w:val=""/>
      <w:lvlJc w:val="left"/>
      <w:pPr>
        <w:ind w:left="720" w:hanging="360"/>
      </w:pPr>
      <w:rPr>
        <w:rFonts w:ascii="Symbol" w:hAnsi="Symbol"/>
      </w:rPr>
    </w:lvl>
    <w:lvl w:ilvl="1" w:tplc="A7BC50B6">
      <w:start w:val="1"/>
      <w:numFmt w:val="bullet"/>
      <w:lvlText w:val="o"/>
      <w:lvlJc w:val="left"/>
      <w:pPr>
        <w:tabs>
          <w:tab w:val="num" w:pos="1440"/>
        </w:tabs>
        <w:ind w:left="1440" w:hanging="360"/>
      </w:pPr>
      <w:rPr>
        <w:rFonts w:ascii="Courier New" w:hAnsi="Courier New"/>
      </w:rPr>
    </w:lvl>
    <w:lvl w:ilvl="2" w:tplc="E1EEF48E">
      <w:start w:val="1"/>
      <w:numFmt w:val="bullet"/>
      <w:lvlText w:val=""/>
      <w:lvlJc w:val="left"/>
      <w:pPr>
        <w:tabs>
          <w:tab w:val="num" w:pos="2160"/>
        </w:tabs>
        <w:ind w:left="2160" w:hanging="360"/>
      </w:pPr>
      <w:rPr>
        <w:rFonts w:ascii="Wingdings" w:hAnsi="Wingdings"/>
      </w:rPr>
    </w:lvl>
    <w:lvl w:ilvl="3" w:tplc="959E7198">
      <w:start w:val="1"/>
      <w:numFmt w:val="bullet"/>
      <w:lvlText w:val=""/>
      <w:lvlJc w:val="left"/>
      <w:pPr>
        <w:tabs>
          <w:tab w:val="num" w:pos="2880"/>
        </w:tabs>
        <w:ind w:left="2880" w:hanging="360"/>
      </w:pPr>
      <w:rPr>
        <w:rFonts w:ascii="Symbol" w:hAnsi="Symbol"/>
      </w:rPr>
    </w:lvl>
    <w:lvl w:ilvl="4" w:tplc="3976D3CA">
      <w:start w:val="1"/>
      <w:numFmt w:val="bullet"/>
      <w:lvlText w:val="o"/>
      <w:lvlJc w:val="left"/>
      <w:pPr>
        <w:tabs>
          <w:tab w:val="num" w:pos="3600"/>
        </w:tabs>
        <w:ind w:left="3600" w:hanging="360"/>
      </w:pPr>
      <w:rPr>
        <w:rFonts w:ascii="Courier New" w:hAnsi="Courier New"/>
      </w:rPr>
    </w:lvl>
    <w:lvl w:ilvl="5" w:tplc="84C87418">
      <w:start w:val="1"/>
      <w:numFmt w:val="bullet"/>
      <w:lvlText w:val=""/>
      <w:lvlJc w:val="left"/>
      <w:pPr>
        <w:tabs>
          <w:tab w:val="num" w:pos="4320"/>
        </w:tabs>
        <w:ind w:left="4320" w:hanging="360"/>
      </w:pPr>
      <w:rPr>
        <w:rFonts w:ascii="Wingdings" w:hAnsi="Wingdings"/>
      </w:rPr>
    </w:lvl>
    <w:lvl w:ilvl="6" w:tplc="2760F17E">
      <w:start w:val="1"/>
      <w:numFmt w:val="bullet"/>
      <w:lvlText w:val=""/>
      <w:lvlJc w:val="left"/>
      <w:pPr>
        <w:tabs>
          <w:tab w:val="num" w:pos="5040"/>
        </w:tabs>
        <w:ind w:left="5040" w:hanging="360"/>
      </w:pPr>
      <w:rPr>
        <w:rFonts w:ascii="Symbol" w:hAnsi="Symbol"/>
      </w:rPr>
    </w:lvl>
    <w:lvl w:ilvl="7" w:tplc="ED3E134E">
      <w:start w:val="1"/>
      <w:numFmt w:val="bullet"/>
      <w:lvlText w:val="o"/>
      <w:lvlJc w:val="left"/>
      <w:pPr>
        <w:tabs>
          <w:tab w:val="num" w:pos="5760"/>
        </w:tabs>
        <w:ind w:left="5760" w:hanging="360"/>
      </w:pPr>
      <w:rPr>
        <w:rFonts w:ascii="Courier New" w:hAnsi="Courier New"/>
      </w:rPr>
    </w:lvl>
    <w:lvl w:ilvl="8" w:tplc="0F1AC8C4">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A34297FC">
      <w:start w:val="1"/>
      <w:numFmt w:val="bullet"/>
      <w:lvlText w:val=""/>
      <w:lvlJc w:val="left"/>
      <w:pPr>
        <w:ind w:left="720" w:hanging="360"/>
      </w:pPr>
      <w:rPr>
        <w:rFonts w:ascii="Symbol" w:hAnsi="Symbol"/>
      </w:rPr>
    </w:lvl>
    <w:lvl w:ilvl="1" w:tplc="4942EA58">
      <w:start w:val="1"/>
      <w:numFmt w:val="bullet"/>
      <w:lvlText w:val="o"/>
      <w:lvlJc w:val="left"/>
      <w:pPr>
        <w:tabs>
          <w:tab w:val="num" w:pos="1440"/>
        </w:tabs>
        <w:ind w:left="1440" w:hanging="360"/>
      </w:pPr>
      <w:rPr>
        <w:rFonts w:ascii="Courier New" w:hAnsi="Courier New"/>
      </w:rPr>
    </w:lvl>
    <w:lvl w:ilvl="2" w:tplc="B1FCC054">
      <w:start w:val="1"/>
      <w:numFmt w:val="bullet"/>
      <w:lvlText w:val=""/>
      <w:lvlJc w:val="left"/>
      <w:pPr>
        <w:tabs>
          <w:tab w:val="num" w:pos="2160"/>
        </w:tabs>
        <w:ind w:left="2160" w:hanging="360"/>
      </w:pPr>
      <w:rPr>
        <w:rFonts w:ascii="Wingdings" w:hAnsi="Wingdings"/>
      </w:rPr>
    </w:lvl>
    <w:lvl w:ilvl="3" w:tplc="EB4A2732">
      <w:start w:val="1"/>
      <w:numFmt w:val="bullet"/>
      <w:lvlText w:val=""/>
      <w:lvlJc w:val="left"/>
      <w:pPr>
        <w:tabs>
          <w:tab w:val="num" w:pos="2880"/>
        </w:tabs>
        <w:ind w:left="2880" w:hanging="360"/>
      </w:pPr>
      <w:rPr>
        <w:rFonts w:ascii="Symbol" w:hAnsi="Symbol"/>
      </w:rPr>
    </w:lvl>
    <w:lvl w:ilvl="4" w:tplc="FA7C1642">
      <w:start w:val="1"/>
      <w:numFmt w:val="bullet"/>
      <w:lvlText w:val="o"/>
      <w:lvlJc w:val="left"/>
      <w:pPr>
        <w:tabs>
          <w:tab w:val="num" w:pos="3600"/>
        </w:tabs>
        <w:ind w:left="3600" w:hanging="360"/>
      </w:pPr>
      <w:rPr>
        <w:rFonts w:ascii="Courier New" w:hAnsi="Courier New"/>
      </w:rPr>
    </w:lvl>
    <w:lvl w:ilvl="5" w:tplc="2CD8E81E">
      <w:start w:val="1"/>
      <w:numFmt w:val="bullet"/>
      <w:lvlText w:val=""/>
      <w:lvlJc w:val="left"/>
      <w:pPr>
        <w:tabs>
          <w:tab w:val="num" w:pos="4320"/>
        </w:tabs>
        <w:ind w:left="4320" w:hanging="360"/>
      </w:pPr>
      <w:rPr>
        <w:rFonts w:ascii="Wingdings" w:hAnsi="Wingdings"/>
      </w:rPr>
    </w:lvl>
    <w:lvl w:ilvl="6" w:tplc="6C125D14">
      <w:start w:val="1"/>
      <w:numFmt w:val="bullet"/>
      <w:lvlText w:val=""/>
      <w:lvlJc w:val="left"/>
      <w:pPr>
        <w:tabs>
          <w:tab w:val="num" w:pos="5040"/>
        </w:tabs>
        <w:ind w:left="5040" w:hanging="360"/>
      </w:pPr>
      <w:rPr>
        <w:rFonts w:ascii="Symbol" w:hAnsi="Symbol"/>
      </w:rPr>
    </w:lvl>
    <w:lvl w:ilvl="7" w:tplc="54245FDC">
      <w:start w:val="1"/>
      <w:numFmt w:val="bullet"/>
      <w:lvlText w:val="o"/>
      <w:lvlJc w:val="left"/>
      <w:pPr>
        <w:tabs>
          <w:tab w:val="num" w:pos="5760"/>
        </w:tabs>
        <w:ind w:left="5760" w:hanging="360"/>
      </w:pPr>
      <w:rPr>
        <w:rFonts w:ascii="Courier New" w:hAnsi="Courier New"/>
      </w:rPr>
    </w:lvl>
    <w:lvl w:ilvl="8" w:tplc="F0B60596">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367C8074">
      <w:start w:val="1"/>
      <w:numFmt w:val="bullet"/>
      <w:lvlText w:val=""/>
      <w:lvlJc w:val="left"/>
      <w:pPr>
        <w:ind w:left="720" w:hanging="360"/>
      </w:pPr>
      <w:rPr>
        <w:rFonts w:ascii="Symbol" w:hAnsi="Symbol"/>
      </w:rPr>
    </w:lvl>
    <w:lvl w:ilvl="1" w:tplc="86A05032">
      <w:start w:val="1"/>
      <w:numFmt w:val="bullet"/>
      <w:lvlText w:val="o"/>
      <w:lvlJc w:val="left"/>
      <w:pPr>
        <w:tabs>
          <w:tab w:val="num" w:pos="1440"/>
        </w:tabs>
        <w:ind w:left="1440" w:hanging="360"/>
      </w:pPr>
      <w:rPr>
        <w:rFonts w:ascii="Courier New" w:hAnsi="Courier New"/>
      </w:rPr>
    </w:lvl>
    <w:lvl w:ilvl="2" w:tplc="17988B9C">
      <w:start w:val="1"/>
      <w:numFmt w:val="bullet"/>
      <w:lvlText w:val=""/>
      <w:lvlJc w:val="left"/>
      <w:pPr>
        <w:tabs>
          <w:tab w:val="num" w:pos="2160"/>
        </w:tabs>
        <w:ind w:left="2160" w:hanging="360"/>
      </w:pPr>
      <w:rPr>
        <w:rFonts w:ascii="Wingdings" w:hAnsi="Wingdings"/>
      </w:rPr>
    </w:lvl>
    <w:lvl w:ilvl="3" w:tplc="7EB8BC6A">
      <w:start w:val="1"/>
      <w:numFmt w:val="bullet"/>
      <w:lvlText w:val=""/>
      <w:lvlJc w:val="left"/>
      <w:pPr>
        <w:tabs>
          <w:tab w:val="num" w:pos="2880"/>
        </w:tabs>
        <w:ind w:left="2880" w:hanging="360"/>
      </w:pPr>
      <w:rPr>
        <w:rFonts w:ascii="Symbol" w:hAnsi="Symbol"/>
      </w:rPr>
    </w:lvl>
    <w:lvl w:ilvl="4" w:tplc="D188DA68">
      <w:start w:val="1"/>
      <w:numFmt w:val="bullet"/>
      <w:lvlText w:val="o"/>
      <w:lvlJc w:val="left"/>
      <w:pPr>
        <w:tabs>
          <w:tab w:val="num" w:pos="3600"/>
        </w:tabs>
        <w:ind w:left="3600" w:hanging="360"/>
      </w:pPr>
      <w:rPr>
        <w:rFonts w:ascii="Courier New" w:hAnsi="Courier New"/>
      </w:rPr>
    </w:lvl>
    <w:lvl w:ilvl="5" w:tplc="8280032E">
      <w:start w:val="1"/>
      <w:numFmt w:val="bullet"/>
      <w:lvlText w:val=""/>
      <w:lvlJc w:val="left"/>
      <w:pPr>
        <w:tabs>
          <w:tab w:val="num" w:pos="4320"/>
        </w:tabs>
        <w:ind w:left="4320" w:hanging="360"/>
      </w:pPr>
      <w:rPr>
        <w:rFonts w:ascii="Wingdings" w:hAnsi="Wingdings"/>
      </w:rPr>
    </w:lvl>
    <w:lvl w:ilvl="6" w:tplc="4192CABE">
      <w:start w:val="1"/>
      <w:numFmt w:val="bullet"/>
      <w:lvlText w:val=""/>
      <w:lvlJc w:val="left"/>
      <w:pPr>
        <w:tabs>
          <w:tab w:val="num" w:pos="5040"/>
        </w:tabs>
        <w:ind w:left="5040" w:hanging="360"/>
      </w:pPr>
      <w:rPr>
        <w:rFonts w:ascii="Symbol" w:hAnsi="Symbol"/>
      </w:rPr>
    </w:lvl>
    <w:lvl w:ilvl="7" w:tplc="55ECC5D2">
      <w:start w:val="1"/>
      <w:numFmt w:val="bullet"/>
      <w:lvlText w:val="o"/>
      <w:lvlJc w:val="left"/>
      <w:pPr>
        <w:tabs>
          <w:tab w:val="num" w:pos="5760"/>
        </w:tabs>
        <w:ind w:left="5760" w:hanging="360"/>
      </w:pPr>
      <w:rPr>
        <w:rFonts w:ascii="Courier New" w:hAnsi="Courier New"/>
      </w:rPr>
    </w:lvl>
    <w:lvl w:ilvl="8" w:tplc="81A4F988">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9572B986">
      <w:start w:val="1"/>
      <w:numFmt w:val="bullet"/>
      <w:lvlText w:val=""/>
      <w:lvlJc w:val="left"/>
      <w:pPr>
        <w:ind w:left="720" w:hanging="360"/>
      </w:pPr>
      <w:rPr>
        <w:rFonts w:ascii="Symbol" w:hAnsi="Symbol"/>
      </w:rPr>
    </w:lvl>
    <w:lvl w:ilvl="1" w:tplc="DCAE795E">
      <w:start w:val="1"/>
      <w:numFmt w:val="bullet"/>
      <w:lvlText w:val="o"/>
      <w:lvlJc w:val="left"/>
      <w:pPr>
        <w:tabs>
          <w:tab w:val="num" w:pos="1440"/>
        </w:tabs>
        <w:ind w:left="1440" w:hanging="360"/>
      </w:pPr>
      <w:rPr>
        <w:rFonts w:ascii="Courier New" w:hAnsi="Courier New"/>
      </w:rPr>
    </w:lvl>
    <w:lvl w:ilvl="2" w:tplc="AC62C608">
      <w:start w:val="1"/>
      <w:numFmt w:val="bullet"/>
      <w:lvlText w:val=""/>
      <w:lvlJc w:val="left"/>
      <w:pPr>
        <w:tabs>
          <w:tab w:val="num" w:pos="2160"/>
        </w:tabs>
        <w:ind w:left="2160" w:hanging="360"/>
      </w:pPr>
      <w:rPr>
        <w:rFonts w:ascii="Wingdings" w:hAnsi="Wingdings"/>
      </w:rPr>
    </w:lvl>
    <w:lvl w:ilvl="3" w:tplc="CC8A558A">
      <w:start w:val="1"/>
      <w:numFmt w:val="bullet"/>
      <w:lvlText w:val=""/>
      <w:lvlJc w:val="left"/>
      <w:pPr>
        <w:tabs>
          <w:tab w:val="num" w:pos="2880"/>
        </w:tabs>
        <w:ind w:left="2880" w:hanging="360"/>
      </w:pPr>
      <w:rPr>
        <w:rFonts w:ascii="Symbol" w:hAnsi="Symbol"/>
      </w:rPr>
    </w:lvl>
    <w:lvl w:ilvl="4" w:tplc="2A86A50E">
      <w:start w:val="1"/>
      <w:numFmt w:val="bullet"/>
      <w:lvlText w:val="o"/>
      <w:lvlJc w:val="left"/>
      <w:pPr>
        <w:tabs>
          <w:tab w:val="num" w:pos="3600"/>
        </w:tabs>
        <w:ind w:left="3600" w:hanging="360"/>
      </w:pPr>
      <w:rPr>
        <w:rFonts w:ascii="Courier New" w:hAnsi="Courier New"/>
      </w:rPr>
    </w:lvl>
    <w:lvl w:ilvl="5" w:tplc="7C987970">
      <w:start w:val="1"/>
      <w:numFmt w:val="bullet"/>
      <w:lvlText w:val=""/>
      <w:lvlJc w:val="left"/>
      <w:pPr>
        <w:tabs>
          <w:tab w:val="num" w:pos="4320"/>
        </w:tabs>
        <w:ind w:left="4320" w:hanging="360"/>
      </w:pPr>
      <w:rPr>
        <w:rFonts w:ascii="Wingdings" w:hAnsi="Wingdings"/>
      </w:rPr>
    </w:lvl>
    <w:lvl w:ilvl="6" w:tplc="291A1602">
      <w:start w:val="1"/>
      <w:numFmt w:val="bullet"/>
      <w:lvlText w:val=""/>
      <w:lvlJc w:val="left"/>
      <w:pPr>
        <w:tabs>
          <w:tab w:val="num" w:pos="5040"/>
        </w:tabs>
        <w:ind w:left="5040" w:hanging="360"/>
      </w:pPr>
      <w:rPr>
        <w:rFonts w:ascii="Symbol" w:hAnsi="Symbol"/>
      </w:rPr>
    </w:lvl>
    <w:lvl w:ilvl="7" w:tplc="B59A7D76">
      <w:start w:val="1"/>
      <w:numFmt w:val="bullet"/>
      <w:lvlText w:val="o"/>
      <w:lvlJc w:val="left"/>
      <w:pPr>
        <w:tabs>
          <w:tab w:val="num" w:pos="5760"/>
        </w:tabs>
        <w:ind w:left="5760" w:hanging="360"/>
      </w:pPr>
      <w:rPr>
        <w:rFonts w:ascii="Courier New" w:hAnsi="Courier New"/>
      </w:rPr>
    </w:lvl>
    <w:lvl w:ilvl="8" w:tplc="BC7C67B8">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498CDD8E">
      <w:start w:val="1"/>
      <w:numFmt w:val="bullet"/>
      <w:lvlText w:val=""/>
      <w:lvlJc w:val="left"/>
      <w:pPr>
        <w:ind w:left="720" w:hanging="360"/>
      </w:pPr>
      <w:rPr>
        <w:rFonts w:ascii="Symbol" w:hAnsi="Symbol"/>
      </w:rPr>
    </w:lvl>
    <w:lvl w:ilvl="1" w:tplc="3F0880A8">
      <w:start w:val="1"/>
      <w:numFmt w:val="bullet"/>
      <w:lvlText w:val="o"/>
      <w:lvlJc w:val="left"/>
      <w:pPr>
        <w:tabs>
          <w:tab w:val="num" w:pos="1440"/>
        </w:tabs>
        <w:ind w:left="1440" w:hanging="360"/>
      </w:pPr>
      <w:rPr>
        <w:rFonts w:ascii="Courier New" w:hAnsi="Courier New"/>
      </w:rPr>
    </w:lvl>
    <w:lvl w:ilvl="2" w:tplc="522235DE">
      <w:start w:val="1"/>
      <w:numFmt w:val="bullet"/>
      <w:lvlText w:val=""/>
      <w:lvlJc w:val="left"/>
      <w:pPr>
        <w:tabs>
          <w:tab w:val="num" w:pos="2160"/>
        </w:tabs>
        <w:ind w:left="2160" w:hanging="360"/>
      </w:pPr>
      <w:rPr>
        <w:rFonts w:ascii="Wingdings" w:hAnsi="Wingdings"/>
      </w:rPr>
    </w:lvl>
    <w:lvl w:ilvl="3" w:tplc="D94241AC">
      <w:start w:val="1"/>
      <w:numFmt w:val="bullet"/>
      <w:lvlText w:val=""/>
      <w:lvlJc w:val="left"/>
      <w:pPr>
        <w:tabs>
          <w:tab w:val="num" w:pos="2880"/>
        </w:tabs>
        <w:ind w:left="2880" w:hanging="360"/>
      </w:pPr>
      <w:rPr>
        <w:rFonts w:ascii="Symbol" w:hAnsi="Symbol"/>
      </w:rPr>
    </w:lvl>
    <w:lvl w:ilvl="4" w:tplc="D69CB608">
      <w:start w:val="1"/>
      <w:numFmt w:val="bullet"/>
      <w:lvlText w:val="o"/>
      <w:lvlJc w:val="left"/>
      <w:pPr>
        <w:tabs>
          <w:tab w:val="num" w:pos="3600"/>
        </w:tabs>
        <w:ind w:left="3600" w:hanging="360"/>
      </w:pPr>
      <w:rPr>
        <w:rFonts w:ascii="Courier New" w:hAnsi="Courier New"/>
      </w:rPr>
    </w:lvl>
    <w:lvl w:ilvl="5" w:tplc="F45C1F34">
      <w:start w:val="1"/>
      <w:numFmt w:val="bullet"/>
      <w:lvlText w:val=""/>
      <w:lvlJc w:val="left"/>
      <w:pPr>
        <w:tabs>
          <w:tab w:val="num" w:pos="4320"/>
        </w:tabs>
        <w:ind w:left="4320" w:hanging="360"/>
      </w:pPr>
      <w:rPr>
        <w:rFonts w:ascii="Wingdings" w:hAnsi="Wingdings"/>
      </w:rPr>
    </w:lvl>
    <w:lvl w:ilvl="6" w:tplc="700A8D4C">
      <w:start w:val="1"/>
      <w:numFmt w:val="bullet"/>
      <w:lvlText w:val=""/>
      <w:lvlJc w:val="left"/>
      <w:pPr>
        <w:tabs>
          <w:tab w:val="num" w:pos="5040"/>
        </w:tabs>
        <w:ind w:left="5040" w:hanging="360"/>
      </w:pPr>
      <w:rPr>
        <w:rFonts w:ascii="Symbol" w:hAnsi="Symbol"/>
      </w:rPr>
    </w:lvl>
    <w:lvl w:ilvl="7" w:tplc="FDC2BDE6">
      <w:start w:val="1"/>
      <w:numFmt w:val="bullet"/>
      <w:lvlText w:val="o"/>
      <w:lvlJc w:val="left"/>
      <w:pPr>
        <w:tabs>
          <w:tab w:val="num" w:pos="5760"/>
        </w:tabs>
        <w:ind w:left="5760" w:hanging="360"/>
      </w:pPr>
      <w:rPr>
        <w:rFonts w:ascii="Courier New" w:hAnsi="Courier New"/>
      </w:rPr>
    </w:lvl>
    <w:lvl w:ilvl="8" w:tplc="A13A9A84">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2BE68B26">
      <w:start w:val="1"/>
      <w:numFmt w:val="bullet"/>
      <w:lvlText w:val=""/>
      <w:lvlJc w:val="left"/>
      <w:pPr>
        <w:ind w:left="720" w:hanging="360"/>
      </w:pPr>
      <w:rPr>
        <w:rFonts w:ascii="Symbol" w:hAnsi="Symbol"/>
      </w:rPr>
    </w:lvl>
    <w:lvl w:ilvl="1" w:tplc="C6C64A5E">
      <w:start w:val="1"/>
      <w:numFmt w:val="bullet"/>
      <w:lvlText w:val="o"/>
      <w:lvlJc w:val="left"/>
      <w:pPr>
        <w:tabs>
          <w:tab w:val="num" w:pos="1440"/>
        </w:tabs>
        <w:ind w:left="1440" w:hanging="360"/>
      </w:pPr>
      <w:rPr>
        <w:rFonts w:ascii="Courier New" w:hAnsi="Courier New"/>
      </w:rPr>
    </w:lvl>
    <w:lvl w:ilvl="2" w:tplc="61D248C2">
      <w:start w:val="1"/>
      <w:numFmt w:val="bullet"/>
      <w:lvlText w:val=""/>
      <w:lvlJc w:val="left"/>
      <w:pPr>
        <w:tabs>
          <w:tab w:val="num" w:pos="2160"/>
        </w:tabs>
        <w:ind w:left="2160" w:hanging="360"/>
      </w:pPr>
      <w:rPr>
        <w:rFonts w:ascii="Wingdings" w:hAnsi="Wingdings"/>
      </w:rPr>
    </w:lvl>
    <w:lvl w:ilvl="3" w:tplc="946EDAA6">
      <w:start w:val="1"/>
      <w:numFmt w:val="bullet"/>
      <w:lvlText w:val=""/>
      <w:lvlJc w:val="left"/>
      <w:pPr>
        <w:tabs>
          <w:tab w:val="num" w:pos="2880"/>
        </w:tabs>
        <w:ind w:left="2880" w:hanging="360"/>
      </w:pPr>
      <w:rPr>
        <w:rFonts w:ascii="Symbol" w:hAnsi="Symbol"/>
      </w:rPr>
    </w:lvl>
    <w:lvl w:ilvl="4" w:tplc="CF3CB4C4">
      <w:start w:val="1"/>
      <w:numFmt w:val="bullet"/>
      <w:lvlText w:val="o"/>
      <w:lvlJc w:val="left"/>
      <w:pPr>
        <w:tabs>
          <w:tab w:val="num" w:pos="3600"/>
        </w:tabs>
        <w:ind w:left="3600" w:hanging="360"/>
      </w:pPr>
      <w:rPr>
        <w:rFonts w:ascii="Courier New" w:hAnsi="Courier New"/>
      </w:rPr>
    </w:lvl>
    <w:lvl w:ilvl="5" w:tplc="63808050">
      <w:start w:val="1"/>
      <w:numFmt w:val="bullet"/>
      <w:lvlText w:val=""/>
      <w:lvlJc w:val="left"/>
      <w:pPr>
        <w:tabs>
          <w:tab w:val="num" w:pos="4320"/>
        </w:tabs>
        <w:ind w:left="4320" w:hanging="360"/>
      </w:pPr>
      <w:rPr>
        <w:rFonts w:ascii="Wingdings" w:hAnsi="Wingdings"/>
      </w:rPr>
    </w:lvl>
    <w:lvl w:ilvl="6" w:tplc="0FD0DA8A">
      <w:start w:val="1"/>
      <w:numFmt w:val="bullet"/>
      <w:lvlText w:val=""/>
      <w:lvlJc w:val="left"/>
      <w:pPr>
        <w:tabs>
          <w:tab w:val="num" w:pos="5040"/>
        </w:tabs>
        <w:ind w:left="5040" w:hanging="360"/>
      </w:pPr>
      <w:rPr>
        <w:rFonts w:ascii="Symbol" w:hAnsi="Symbol"/>
      </w:rPr>
    </w:lvl>
    <w:lvl w:ilvl="7" w:tplc="8B64ED2C">
      <w:start w:val="1"/>
      <w:numFmt w:val="bullet"/>
      <w:lvlText w:val="o"/>
      <w:lvlJc w:val="left"/>
      <w:pPr>
        <w:tabs>
          <w:tab w:val="num" w:pos="5760"/>
        </w:tabs>
        <w:ind w:left="5760" w:hanging="360"/>
      </w:pPr>
      <w:rPr>
        <w:rFonts w:ascii="Courier New" w:hAnsi="Courier New"/>
      </w:rPr>
    </w:lvl>
    <w:lvl w:ilvl="8" w:tplc="6338C218">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11D470FC">
      <w:start w:val="1"/>
      <w:numFmt w:val="bullet"/>
      <w:lvlText w:val=""/>
      <w:lvlJc w:val="left"/>
      <w:pPr>
        <w:ind w:left="720" w:hanging="360"/>
      </w:pPr>
      <w:rPr>
        <w:rFonts w:ascii="Symbol" w:hAnsi="Symbol"/>
      </w:rPr>
    </w:lvl>
    <w:lvl w:ilvl="1" w:tplc="15EA13C4">
      <w:start w:val="1"/>
      <w:numFmt w:val="bullet"/>
      <w:lvlText w:val="o"/>
      <w:lvlJc w:val="left"/>
      <w:pPr>
        <w:tabs>
          <w:tab w:val="num" w:pos="1440"/>
        </w:tabs>
        <w:ind w:left="1440" w:hanging="360"/>
      </w:pPr>
      <w:rPr>
        <w:rFonts w:ascii="Courier New" w:hAnsi="Courier New"/>
      </w:rPr>
    </w:lvl>
    <w:lvl w:ilvl="2" w:tplc="88C8E130">
      <w:start w:val="1"/>
      <w:numFmt w:val="bullet"/>
      <w:lvlText w:val=""/>
      <w:lvlJc w:val="left"/>
      <w:pPr>
        <w:tabs>
          <w:tab w:val="num" w:pos="2160"/>
        </w:tabs>
        <w:ind w:left="2160" w:hanging="360"/>
      </w:pPr>
      <w:rPr>
        <w:rFonts w:ascii="Wingdings" w:hAnsi="Wingdings"/>
      </w:rPr>
    </w:lvl>
    <w:lvl w:ilvl="3" w:tplc="A3081002">
      <w:start w:val="1"/>
      <w:numFmt w:val="bullet"/>
      <w:lvlText w:val=""/>
      <w:lvlJc w:val="left"/>
      <w:pPr>
        <w:tabs>
          <w:tab w:val="num" w:pos="2880"/>
        </w:tabs>
        <w:ind w:left="2880" w:hanging="360"/>
      </w:pPr>
      <w:rPr>
        <w:rFonts w:ascii="Symbol" w:hAnsi="Symbol"/>
      </w:rPr>
    </w:lvl>
    <w:lvl w:ilvl="4" w:tplc="6FD6EE90">
      <w:start w:val="1"/>
      <w:numFmt w:val="bullet"/>
      <w:lvlText w:val="o"/>
      <w:lvlJc w:val="left"/>
      <w:pPr>
        <w:tabs>
          <w:tab w:val="num" w:pos="3600"/>
        </w:tabs>
        <w:ind w:left="3600" w:hanging="360"/>
      </w:pPr>
      <w:rPr>
        <w:rFonts w:ascii="Courier New" w:hAnsi="Courier New"/>
      </w:rPr>
    </w:lvl>
    <w:lvl w:ilvl="5" w:tplc="C56C7174">
      <w:start w:val="1"/>
      <w:numFmt w:val="bullet"/>
      <w:lvlText w:val=""/>
      <w:lvlJc w:val="left"/>
      <w:pPr>
        <w:tabs>
          <w:tab w:val="num" w:pos="4320"/>
        </w:tabs>
        <w:ind w:left="4320" w:hanging="360"/>
      </w:pPr>
      <w:rPr>
        <w:rFonts w:ascii="Wingdings" w:hAnsi="Wingdings"/>
      </w:rPr>
    </w:lvl>
    <w:lvl w:ilvl="6" w:tplc="FD4E2952">
      <w:start w:val="1"/>
      <w:numFmt w:val="bullet"/>
      <w:lvlText w:val=""/>
      <w:lvlJc w:val="left"/>
      <w:pPr>
        <w:tabs>
          <w:tab w:val="num" w:pos="5040"/>
        </w:tabs>
        <w:ind w:left="5040" w:hanging="360"/>
      </w:pPr>
      <w:rPr>
        <w:rFonts w:ascii="Symbol" w:hAnsi="Symbol"/>
      </w:rPr>
    </w:lvl>
    <w:lvl w:ilvl="7" w:tplc="7BA600DE">
      <w:start w:val="1"/>
      <w:numFmt w:val="bullet"/>
      <w:lvlText w:val="o"/>
      <w:lvlJc w:val="left"/>
      <w:pPr>
        <w:tabs>
          <w:tab w:val="num" w:pos="5760"/>
        </w:tabs>
        <w:ind w:left="5760" w:hanging="360"/>
      </w:pPr>
      <w:rPr>
        <w:rFonts w:ascii="Courier New" w:hAnsi="Courier New"/>
      </w:rPr>
    </w:lvl>
    <w:lvl w:ilvl="8" w:tplc="8A28AA50">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D43A5254">
      <w:start w:val="1"/>
      <w:numFmt w:val="bullet"/>
      <w:lvlText w:val=""/>
      <w:lvlJc w:val="left"/>
      <w:pPr>
        <w:tabs>
          <w:tab w:val="num" w:pos="720"/>
        </w:tabs>
        <w:ind w:left="720" w:hanging="360"/>
      </w:pPr>
      <w:rPr>
        <w:rFonts w:ascii="Symbol" w:hAnsi="Symbol"/>
      </w:rPr>
    </w:lvl>
    <w:lvl w:ilvl="1" w:tplc="B65A4C0E">
      <w:start w:val="1"/>
      <w:numFmt w:val="bullet"/>
      <w:lvlText w:val=""/>
      <w:lvlJc w:val="left"/>
      <w:pPr>
        <w:ind w:left="1440" w:hanging="360"/>
      </w:pPr>
      <w:rPr>
        <w:rFonts w:ascii="Symbol" w:hAnsi="Symbol"/>
      </w:rPr>
    </w:lvl>
    <w:lvl w:ilvl="2" w:tplc="48F0A024">
      <w:start w:val="1"/>
      <w:numFmt w:val="bullet"/>
      <w:lvlText w:val=""/>
      <w:lvlJc w:val="left"/>
      <w:pPr>
        <w:tabs>
          <w:tab w:val="num" w:pos="2160"/>
        </w:tabs>
        <w:ind w:left="2160" w:hanging="360"/>
      </w:pPr>
      <w:rPr>
        <w:rFonts w:ascii="Wingdings" w:hAnsi="Wingdings"/>
      </w:rPr>
    </w:lvl>
    <w:lvl w:ilvl="3" w:tplc="105A910A">
      <w:start w:val="1"/>
      <w:numFmt w:val="bullet"/>
      <w:lvlText w:val=""/>
      <w:lvlJc w:val="left"/>
      <w:pPr>
        <w:tabs>
          <w:tab w:val="num" w:pos="2880"/>
        </w:tabs>
        <w:ind w:left="2880" w:hanging="360"/>
      </w:pPr>
      <w:rPr>
        <w:rFonts w:ascii="Symbol" w:hAnsi="Symbol"/>
      </w:rPr>
    </w:lvl>
    <w:lvl w:ilvl="4" w:tplc="CB8EC41C">
      <w:start w:val="1"/>
      <w:numFmt w:val="bullet"/>
      <w:lvlText w:val="o"/>
      <w:lvlJc w:val="left"/>
      <w:pPr>
        <w:tabs>
          <w:tab w:val="num" w:pos="3600"/>
        </w:tabs>
        <w:ind w:left="3600" w:hanging="360"/>
      </w:pPr>
      <w:rPr>
        <w:rFonts w:ascii="Courier New" w:hAnsi="Courier New"/>
      </w:rPr>
    </w:lvl>
    <w:lvl w:ilvl="5" w:tplc="104A37DA">
      <w:start w:val="1"/>
      <w:numFmt w:val="bullet"/>
      <w:lvlText w:val=""/>
      <w:lvlJc w:val="left"/>
      <w:pPr>
        <w:tabs>
          <w:tab w:val="num" w:pos="4320"/>
        </w:tabs>
        <w:ind w:left="4320" w:hanging="360"/>
      </w:pPr>
      <w:rPr>
        <w:rFonts w:ascii="Wingdings" w:hAnsi="Wingdings"/>
      </w:rPr>
    </w:lvl>
    <w:lvl w:ilvl="6" w:tplc="F75E91CA">
      <w:start w:val="1"/>
      <w:numFmt w:val="bullet"/>
      <w:lvlText w:val=""/>
      <w:lvlJc w:val="left"/>
      <w:pPr>
        <w:tabs>
          <w:tab w:val="num" w:pos="5040"/>
        </w:tabs>
        <w:ind w:left="5040" w:hanging="360"/>
      </w:pPr>
      <w:rPr>
        <w:rFonts w:ascii="Symbol" w:hAnsi="Symbol"/>
      </w:rPr>
    </w:lvl>
    <w:lvl w:ilvl="7" w:tplc="78D877C8">
      <w:start w:val="1"/>
      <w:numFmt w:val="bullet"/>
      <w:lvlText w:val="o"/>
      <w:lvlJc w:val="left"/>
      <w:pPr>
        <w:tabs>
          <w:tab w:val="num" w:pos="5760"/>
        </w:tabs>
        <w:ind w:left="5760" w:hanging="360"/>
      </w:pPr>
      <w:rPr>
        <w:rFonts w:ascii="Courier New" w:hAnsi="Courier New"/>
      </w:rPr>
    </w:lvl>
    <w:lvl w:ilvl="8" w:tplc="BCD82A5C">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C5EED26A">
      <w:start w:val="1"/>
      <w:numFmt w:val="bullet"/>
      <w:lvlText w:val=""/>
      <w:lvlJc w:val="left"/>
      <w:pPr>
        <w:ind w:left="720" w:hanging="360"/>
      </w:pPr>
      <w:rPr>
        <w:rFonts w:ascii="Symbol" w:hAnsi="Symbol"/>
      </w:rPr>
    </w:lvl>
    <w:lvl w:ilvl="1" w:tplc="C0E6DD1A">
      <w:start w:val="1"/>
      <w:numFmt w:val="bullet"/>
      <w:lvlText w:val="o"/>
      <w:lvlJc w:val="left"/>
      <w:pPr>
        <w:tabs>
          <w:tab w:val="num" w:pos="1440"/>
        </w:tabs>
        <w:ind w:left="1440" w:hanging="360"/>
      </w:pPr>
      <w:rPr>
        <w:rFonts w:ascii="Courier New" w:hAnsi="Courier New"/>
      </w:rPr>
    </w:lvl>
    <w:lvl w:ilvl="2" w:tplc="C9AE928E">
      <w:start w:val="1"/>
      <w:numFmt w:val="bullet"/>
      <w:lvlText w:val=""/>
      <w:lvlJc w:val="left"/>
      <w:pPr>
        <w:tabs>
          <w:tab w:val="num" w:pos="2160"/>
        </w:tabs>
        <w:ind w:left="2160" w:hanging="360"/>
      </w:pPr>
      <w:rPr>
        <w:rFonts w:ascii="Wingdings" w:hAnsi="Wingdings"/>
      </w:rPr>
    </w:lvl>
    <w:lvl w:ilvl="3" w:tplc="D9A8BA86">
      <w:start w:val="1"/>
      <w:numFmt w:val="bullet"/>
      <w:lvlText w:val=""/>
      <w:lvlJc w:val="left"/>
      <w:pPr>
        <w:tabs>
          <w:tab w:val="num" w:pos="2880"/>
        </w:tabs>
        <w:ind w:left="2880" w:hanging="360"/>
      </w:pPr>
      <w:rPr>
        <w:rFonts w:ascii="Symbol" w:hAnsi="Symbol"/>
      </w:rPr>
    </w:lvl>
    <w:lvl w:ilvl="4" w:tplc="5C42DD0A">
      <w:start w:val="1"/>
      <w:numFmt w:val="bullet"/>
      <w:lvlText w:val="o"/>
      <w:lvlJc w:val="left"/>
      <w:pPr>
        <w:tabs>
          <w:tab w:val="num" w:pos="3600"/>
        </w:tabs>
        <w:ind w:left="3600" w:hanging="360"/>
      </w:pPr>
      <w:rPr>
        <w:rFonts w:ascii="Courier New" w:hAnsi="Courier New"/>
      </w:rPr>
    </w:lvl>
    <w:lvl w:ilvl="5" w:tplc="659C7750">
      <w:start w:val="1"/>
      <w:numFmt w:val="bullet"/>
      <w:lvlText w:val=""/>
      <w:lvlJc w:val="left"/>
      <w:pPr>
        <w:tabs>
          <w:tab w:val="num" w:pos="4320"/>
        </w:tabs>
        <w:ind w:left="4320" w:hanging="360"/>
      </w:pPr>
      <w:rPr>
        <w:rFonts w:ascii="Wingdings" w:hAnsi="Wingdings"/>
      </w:rPr>
    </w:lvl>
    <w:lvl w:ilvl="6" w:tplc="C56AF3E8">
      <w:start w:val="1"/>
      <w:numFmt w:val="bullet"/>
      <w:lvlText w:val=""/>
      <w:lvlJc w:val="left"/>
      <w:pPr>
        <w:tabs>
          <w:tab w:val="num" w:pos="5040"/>
        </w:tabs>
        <w:ind w:left="5040" w:hanging="360"/>
      </w:pPr>
      <w:rPr>
        <w:rFonts w:ascii="Symbol" w:hAnsi="Symbol"/>
      </w:rPr>
    </w:lvl>
    <w:lvl w:ilvl="7" w:tplc="C004F32E">
      <w:start w:val="1"/>
      <w:numFmt w:val="bullet"/>
      <w:lvlText w:val="o"/>
      <w:lvlJc w:val="left"/>
      <w:pPr>
        <w:tabs>
          <w:tab w:val="num" w:pos="5760"/>
        </w:tabs>
        <w:ind w:left="5760" w:hanging="360"/>
      </w:pPr>
      <w:rPr>
        <w:rFonts w:ascii="Courier New" w:hAnsi="Courier New"/>
      </w:rPr>
    </w:lvl>
    <w:lvl w:ilvl="8" w:tplc="B552A7D6">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8AE28D2C">
      <w:start w:val="1"/>
      <w:numFmt w:val="bullet"/>
      <w:lvlText w:val=""/>
      <w:lvlJc w:val="left"/>
      <w:pPr>
        <w:ind w:left="720" w:hanging="360"/>
      </w:pPr>
      <w:rPr>
        <w:rFonts w:ascii="Symbol" w:hAnsi="Symbol"/>
      </w:rPr>
    </w:lvl>
    <w:lvl w:ilvl="1" w:tplc="4FF83536">
      <w:start w:val="1"/>
      <w:numFmt w:val="bullet"/>
      <w:lvlText w:val="o"/>
      <w:lvlJc w:val="left"/>
      <w:pPr>
        <w:tabs>
          <w:tab w:val="num" w:pos="1440"/>
        </w:tabs>
        <w:ind w:left="1440" w:hanging="360"/>
      </w:pPr>
      <w:rPr>
        <w:rFonts w:ascii="Courier New" w:hAnsi="Courier New"/>
      </w:rPr>
    </w:lvl>
    <w:lvl w:ilvl="2" w:tplc="D4B4846A">
      <w:start w:val="1"/>
      <w:numFmt w:val="bullet"/>
      <w:lvlText w:val=""/>
      <w:lvlJc w:val="left"/>
      <w:pPr>
        <w:tabs>
          <w:tab w:val="num" w:pos="2160"/>
        </w:tabs>
        <w:ind w:left="2160" w:hanging="360"/>
      </w:pPr>
      <w:rPr>
        <w:rFonts w:ascii="Wingdings" w:hAnsi="Wingdings"/>
      </w:rPr>
    </w:lvl>
    <w:lvl w:ilvl="3" w:tplc="5598206A">
      <w:start w:val="1"/>
      <w:numFmt w:val="bullet"/>
      <w:lvlText w:val=""/>
      <w:lvlJc w:val="left"/>
      <w:pPr>
        <w:tabs>
          <w:tab w:val="num" w:pos="2880"/>
        </w:tabs>
        <w:ind w:left="2880" w:hanging="360"/>
      </w:pPr>
      <w:rPr>
        <w:rFonts w:ascii="Symbol" w:hAnsi="Symbol"/>
      </w:rPr>
    </w:lvl>
    <w:lvl w:ilvl="4" w:tplc="CBFE8C1C">
      <w:start w:val="1"/>
      <w:numFmt w:val="bullet"/>
      <w:lvlText w:val="o"/>
      <w:lvlJc w:val="left"/>
      <w:pPr>
        <w:tabs>
          <w:tab w:val="num" w:pos="3600"/>
        </w:tabs>
        <w:ind w:left="3600" w:hanging="360"/>
      </w:pPr>
      <w:rPr>
        <w:rFonts w:ascii="Courier New" w:hAnsi="Courier New"/>
      </w:rPr>
    </w:lvl>
    <w:lvl w:ilvl="5" w:tplc="B84EF700">
      <w:start w:val="1"/>
      <w:numFmt w:val="bullet"/>
      <w:lvlText w:val=""/>
      <w:lvlJc w:val="left"/>
      <w:pPr>
        <w:tabs>
          <w:tab w:val="num" w:pos="4320"/>
        </w:tabs>
        <w:ind w:left="4320" w:hanging="360"/>
      </w:pPr>
      <w:rPr>
        <w:rFonts w:ascii="Wingdings" w:hAnsi="Wingdings"/>
      </w:rPr>
    </w:lvl>
    <w:lvl w:ilvl="6" w:tplc="760A0062">
      <w:start w:val="1"/>
      <w:numFmt w:val="bullet"/>
      <w:lvlText w:val=""/>
      <w:lvlJc w:val="left"/>
      <w:pPr>
        <w:tabs>
          <w:tab w:val="num" w:pos="5040"/>
        </w:tabs>
        <w:ind w:left="5040" w:hanging="360"/>
      </w:pPr>
      <w:rPr>
        <w:rFonts w:ascii="Symbol" w:hAnsi="Symbol"/>
      </w:rPr>
    </w:lvl>
    <w:lvl w:ilvl="7" w:tplc="F97EECD2">
      <w:start w:val="1"/>
      <w:numFmt w:val="bullet"/>
      <w:lvlText w:val="o"/>
      <w:lvlJc w:val="left"/>
      <w:pPr>
        <w:tabs>
          <w:tab w:val="num" w:pos="5760"/>
        </w:tabs>
        <w:ind w:left="5760" w:hanging="360"/>
      </w:pPr>
      <w:rPr>
        <w:rFonts w:ascii="Courier New" w:hAnsi="Courier New"/>
      </w:rPr>
    </w:lvl>
    <w:lvl w:ilvl="8" w:tplc="E7B0D96E">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78586282">
      <w:start w:val="1"/>
      <w:numFmt w:val="bullet"/>
      <w:lvlText w:val=""/>
      <w:lvlJc w:val="left"/>
      <w:pPr>
        <w:ind w:left="720" w:hanging="360"/>
      </w:pPr>
      <w:rPr>
        <w:rFonts w:ascii="Symbol" w:hAnsi="Symbol"/>
      </w:rPr>
    </w:lvl>
    <w:lvl w:ilvl="1" w:tplc="B2C4BD20">
      <w:start w:val="1"/>
      <w:numFmt w:val="bullet"/>
      <w:lvlText w:val="o"/>
      <w:lvlJc w:val="left"/>
      <w:pPr>
        <w:tabs>
          <w:tab w:val="num" w:pos="1440"/>
        </w:tabs>
        <w:ind w:left="1440" w:hanging="360"/>
      </w:pPr>
      <w:rPr>
        <w:rFonts w:ascii="Courier New" w:hAnsi="Courier New"/>
      </w:rPr>
    </w:lvl>
    <w:lvl w:ilvl="2" w:tplc="F5DC904E">
      <w:start w:val="1"/>
      <w:numFmt w:val="bullet"/>
      <w:lvlText w:val=""/>
      <w:lvlJc w:val="left"/>
      <w:pPr>
        <w:tabs>
          <w:tab w:val="num" w:pos="2160"/>
        </w:tabs>
        <w:ind w:left="2160" w:hanging="360"/>
      </w:pPr>
      <w:rPr>
        <w:rFonts w:ascii="Wingdings" w:hAnsi="Wingdings"/>
      </w:rPr>
    </w:lvl>
    <w:lvl w:ilvl="3" w:tplc="687E113C">
      <w:start w:val="1"/>
      <w:numFmt w:val="bullet"/>
      <w:lvlText w:val=""/>
      <w:lvlJc w:val="left"/>
      <w:pPr>
        <w:tabs>
          <w:tab w:val="num" w:pos="2880"/>
        </w:tabs>
        <w:ind w:left="2880" w:hanging="360"/>
      </w:pPr>
      <w:rPr>
        <w:rFonts w:ascii="Symbol" w:hAnsi="Symbol"/>
      </w:rPr>
    </w:lvl>
    <w:lvl w:ilvl="4" w:tplc="9E4E875A">
      <w:start w:val="1"/>
      <w:numFmt w:val="bullet"/>
      <w:lvlText w:val="o"/>
      <w:lvlJc w:val="left"/>
      <w:pPr>
        <w:tabs>
          <w:tab w:val="num" w:pos="3600"/>
        </w:tabs>
        <w:ind w:left="3600" w:hanging="360"/>
      </w:pPr>
      <w:rPr>
        <w:rFonts w:ascii="Courier New" w:hAnsi="Courier New"/>
      </w:rPr>
    </w:lvl>
    <w:lvl w:ilvl="5" w:tplc="2E222948">
      <w:start w:val="1"/>
      <w:numFmt w:val="bullet"/>
      <w:lvlText w:val=""/>
      <w:lvlJc w:val="left"/>
      <w:pPr>
        <w:tabs>
          <w:tab w:val="num" w:pos="4320"/>
        </w:tabs>
        <w:ind w:left="4320" w:hanging="360"/>
      </w:pPr>
      <w:rPr>
        <w:rFonts w:ascii="Wingdings" w:hAnsi="Wingdings"/>
      </w:rPr>
    </w:lvl>
    <w:lvl w:ilvl="6" w:tplc="2DF693A0">
      <w:start w:val="1"/>
      <w:numFmt w:val="bullet"/>
      <w:lvlText w:val=""/>
      <w:lvlJc w:val="left"/>
      <w:pPr>
        <w:tabs>
          <w:tab w:val="num" w:pos="5040"/>
        </w:tabs>
        <w:ind w:left="5040" w:hanging="360"/>
      </w:pPr>
      <w:rPr>
        <w:rFonts w:ascii="Symbol" w:hAnsi="Symbol"/>
      </w:rPr>
    </w:lvl>
    <w:lvl w:ilvl="7" w:tplc="C6C05B68">
      <w:start w:val="1"/>
      <w:numFmt w:val="bullet"/>
      <w:lvlText w:val="o"/>
      <w:lvlJc w:val="left"/>
      <w:pPr>
        <w:tabs>
          <w:tab w:val="num" w:pos="5760"/>
        </w:tabs>
        <w:ind w:left="5760" w:hanging="360"/>
      </w:pPr>
      <w:rPr>
        <w:rFonts w:ascii="Courier New" w:hAnsi="Courier New"/>
      </w:rPr>
    </w:lvl>
    <w:lvl w:ilvl="8" w:tplc="074A099E">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64847876">
      <w:start w:val="1"/>
      <w:numFmt w:val="bullet"/>
      <w:lvlText w:val=""/>
      <w:lvlJc w:val="left"/>
      <w:pPr>
        <w:ind w:left="720" w:hanging="360"/>
      </w:pPr>
      <w:rPr>
        <w:rFonts w:ascii="Symbol" w:hAnsi="Symbol"/>
      </w:rPr>
    </w:lvl>
    <w:lvl w:ilvl="1" w:tplc="C4DA7566">
      <w:start w:val="1"/>
      <w:numFmt w:val="bullet"/>
      <w:lvlText w:val="o"/>
      <w:lvlJc w:val="left"/>
      <w:pPr>
        <w:tabs>
          <w:tab w:val="num" w:pos="1440"/>
        </w:tabs>
        <w:ind w:left="1440" w:hanging="360"/>
      </w:pPr>
      <w:rPr>
        <w:rFonts w:ascii="Courier New" w:hAnsi="Courier New"/>
      </w:rPr>
    </w:lvl>
    <w:lvl w:ilvl="2" w:tplc="6EDC5634">
      <w:start w:val="1"/>
      <w:numFmt w:val="bullet"/>
      <w:lvlText w:val=""/>
      <w:lvlJc w:val="left"/>
      <w:pPr>
        <w:tabs>
          <w:tab w:val="num" w:pos="2160"/>
        </w:tabs>
        <w:ind w:left="2160" w:hanging="360"/>
      </w:pPr>
      <w:rPr>
        <w:rFonts w:ascii="Wingdings" w:hAnsi="Wingdings"/>
      </w:rPr>
    </w:lvl>
    <w:lvl w:ilvl="3" w:tplc="78F01158">
      <w:start w:val="1"/>
      <w:numFmt w:val="bullet"/>
      <w:lvlText w:val=""/>
      <w:lvlJc w:val="left"/>
      <w:pPr>
        <w:tabs>
          <w:tab w:val="num" w:pos="2880"/>
        </w:tabs>
        <w:ind w:left="2880" w:hanging="360"/>
      </w:pPr>
      <w:rPr>
        <w:rFonts w:ascii="Symbol" w:hAnsi="Symbol"/>
      </w:rPr>
    </w:lvl>
    <w:lvl w:ilvl="4" w:tplc="BEC41366">
      <w:start w:val="1"/>
      <w:numFmt w:val="bullet"/>
      <w:lvlText w:val="o"/>
      <w:lvlJc w:val="left"/>
      <w:pPr>
        <w:tabs>
          <w:tab w:val="num" w:pos="3600"/>
        </w:tabs>
        <w:ind w:left="3600" w:hanging="360"/>
      </w:pPr>
      <w:rPr>
        <w:rFonts w:ascii="Courier New" w:hAnsi="Courier New"/>
      </w:rPr>
    </w:lvl>
    <w:lvl w:ilvl="5" w:tplc="8FECCDA8">
      <w:start w:val="1"/>
      <w:numFmt w:val="bullet"/>
      <w:lvlText w:val=""/>
      <w:lvlJc w:val="left"/>
      <w:pPr>
        <w:tabs>
          <w:tab w:val="num" w:pos="4320"/>
        </w:tabs>
        <w:ind w:left="4320" w:hanging="360"/>
      </w:pPr>
      <w:rPr>
        <w:rFonts w:ascii="Wingdings" w:hAnsi="Wingdings"/>
      </w:rPr>
    </w:lvl>
    <w:lvl w:ilvl="6" w:tplc="605E51E2">
      <w:start w:val="1"/>
      <w:numFmt w:val="bullet"/>
      <w:lvlText w:val=""/>
      <w:lvlJc w:val="left"/>
      <w:pPr>
        <w:tabs>
          <w:tab w:val="num" w:pos="5040"/>
        </w:tabs>
        <w:ind w:left="5040" w:hanging="360"/>
      </w:pPr>
      <w:rPr>
        <w:rFonts w:ascii="Symbol" w:hAnsi="Symbol"/>
      </w:rPr>
    </w:lvl>
    <w:lvl w:ilvl="7" w:tplc="DCD68E86">
      <w:start w:val="1"/>
      <w:numFmt w:val="bullet"/>
      <w:lvlText w:val="o"/>
      <w:lvlJc w:val="left"/>
      <w:pPr>
        <w:tabs>
          <w:tab w:val="num" w:pos="5760"/>
        </w:tabs>
        <w:ind w:left="5760" w:hanging="360"/>
      </w:pPr>
      <w:rPr>
        <w:rFonts w:ascii="Courier New" w:hAnsi="Courier New"/>
      </w:rPr>
    </w:lvl>
    <w:lvl w:ilvl="8" w:tplc="1A3CB4B4">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D6981976">
      <w:start w:val="1"/>
      <w:numFmt w:val="bullet"/>
      <w:lvlText w:val=""/>
      <w:lvlJc w:val="left"/>
      <w:pPr>
        <w:ind w:left="720" w:hanging="360"/>
      </w:pPr>
      <w:rPr>
        <w:rFonts w:ascii="Symbol" w:hAnsi="Symbol"/>
      </w:rPr>
    </w:lvl>
    <w:lvl w:ilvl="1" w:tplc="28304260">
      <w:start w:val="1"/>
      <w:numFmt w:val="bullet"/>
      <w:lvlText w:val="o"/>
      <w:lvlJc w:val="left"/>
      <w:pPr>
        <w:tabs>
          <w:tab w:val="num" w:pos="1440"/>
        </w:tabs>
        <w:ind w:left="1440" w:hanging="360"/>
      </w:pPr>
      <w:rPr>
        <w:rFonts w:ascii="Courier New" w:hAnsi="Courier New"/>
      </w:rPr>
    </w:lvl>
    <w:lvl w:ilvl="2" w:tplc="E08A9212">
      <w:start w:val="1"/>
      <w:numFmt w:val="bullet"/>
      <w:lvlText w:val=""/>
      <w:lvlJc w:val="left"/>
      <w:pPr>
        <w:tabs>
          <w:tab w:val="num" w:pos="2160"/>
        </w:tabs>
        <w:ind w:left="2160" w:hanging="360"/>
      </w:pPr>
      <w:rPr>
        <w:rFonts w:ascii="Wingdings" w:hAnsi="Wingdings"/>
      </w:rPr>
    </w:lvl>
    <w:lvl w:ilvl="3" w:tplc="4D30B5B4">
      <w:start w:val="1"/>
      <w:numFmt w:val="bullet"/>
      <w:lvlText w:val=""/>
      <w:lvlJc w:val="left"/>
      <w:pPr>
        <w:tabs>
          <w:tab w:val="num" w:pos="2880"/>
        </w:tabs>
        <w:ind w:left="2880" w:hanging="360"/>
      </w:pPr>
      <w:rPr>
        <w:rFonts w:ascii="Symbol" w:hAnsi="Symbol"/>
      </w:rPr>
    </w:lvl>
    <w:lvl w:ilvl="4" w:tplc="366670CC">
      <w:start w:val="1"/>
      <w:numFmt w:val="bullet"/>
      <w:lvlText w:val="o"/>
      <w:lvlJc w:val="left"/>
      <w:pPr>
        <w:tabs>
          <w:tab w:val="num" w:pos="3600"/>
        </w:tabs>
        <w:ind w:left="3600" w:hanging="360"/>
      </w:pPr>
      <w:rPr>
        <w:rFonts w:ascii="Courier New" w:hAnsi="Courier New"/>
      </w:rPr>
    </w:lvl>
    <w:lvl w:ilvl="5" w:tplc="B3AC81BA">
      <w:start w:val="1"/>
      <w:numFmt w:val="bullet"/>
      <w:lvlText w:val=""/>
      <w:lvlJc w:val="left"/>
      <w:pPr>
        <w:tabs>
          <w:tab w:val="num" w:pos="4320"/>
        </w:tabs>
        <w:ind w:left="4320" w:hanging="360"/>
      </w:pPr>
      <w:rPr>
        <w:rFonts w:ascii="Wingdings" w:hAnsi="Wingdings"/>
      </w:rPr>
    </w:lvl>
    <w:lvl w:ilvl="6" w:tplc="50A2E94A">
      <w:start w:val="1"/>
      <w:numFmt w:val="bullet"/>
      <w:lvlText w:val=""/>
      <w:lvlJc w:val="left"/>
      <w:pPr>
        <w:tabs>
          <w:tab w:val="num" w:pos="5040"/>
        </w:tabs>
        <w:ind w:left="5040" w:hanging="360"/>
      </w:pPr>
      <w:rPr>
        <w:rFonts w:ascii="Symbol" w:hAnsi="Symbol"/>
      </w:rPr>
    </w:lvl>
    <w:lvl w:ilvl="7" w:tplc="77768EF0">
      <w:start w:val="1"/>
      <w:numFmt w:val="bullet"/>
      <w:lvlText w:val="o"/>
      <w:lvlJc w:val="left"/>
      <w:pPr>
        <w:tabs>
          <w:tab w:val="num" w:pos="5760"/>
        </w:tabs>
        <w:ind w:left="5760" w:hanging="360"/>
      </w:pPr>
      <w:rPr>
        <w:rFonts w:ascii="Courier New" w:hAnsi="Courier New"/>
      </w:rPr>
    </w:lvl>
    <w:lvl w:ilvl="8" w:tplc="0EFE9F4C">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C4F45EE4">
      <w:start w:val="1"/>
      <w:numFmt w:val="bullet"/>
      <w:lvlText w:val=""/>
      <w:lvlJc w:val="left"/>
      <w:pPr>
        <w:ind w:left="720" w:hanging="360"/>
      </w:pPr>
      <w:rPr>
        <w:rFonts w:ascii="Symbol" w:hAnsi="Symbol"/>
      </w:rPr>
    </w:lvl>
    <w:lvl w:ilvl="1" w:tplc="AB184EE4">
      <w:start w:val="1"/>
      <w:numFmt w:val="bullet"/>
      <w:lvlText w:val="o"/>
      <w:lvlJc w:val="left"/>
      <w:pPr>
        <w:tabs>
          <w:tab w:val="num" w:pos="1440"/>
        </w:tabs>
        <w:ind w:left="1440" w:hanging="360"/>
      </w:pPr>
      <w:rPr>
        <w:rFonts w:ascii="Courier New" w:hAnsi="Courier New"/>
      </w:rPr>
    </w:lvl>
    <w:lvl w:ilvl="2" w:tplc="D74ABFAC">
      <w:start w:val="1"/>
      <w:numFmt w:val="bullet"/>
      <w:lvlText w:val=""/>
      <w:lvlJc w:val="left"/>
      <w:pPr>
        <w:tabs>
          <w:tab w:val="num" w:pos="2160"/>
        </w:tabs>
        <w:ind w:left="2160" w:hanging="360"/>
      </w:pPr>
      <w:rPr>
        <w:rFonts w:ascii="Wingdings" w:hAnsi="Wingdings"/>
      </w:rPr>
    </w:lvl>
    <w:lvl w:ilvl="3" w:tplc="A7E69ED8">
      <w:start w:val="1"/>
      <w:numFmt w:val="bullet"/>
      <w:lvlText w:val=""/>
      <w:lvlJc w:val="left"/>
      <w:pPr>
        <w:tabs>
          <w:tab w:val="num" w:pos="2880"/>
        </w:tabs>
        <w:ind w:left="2880" w:hanging="360"/>
      </w:pPr>
      <w:rPr>
        <w:rFonts w:ascii="Symbol" w:hAnsi="Symbol"/>
      </w:rPr>
    </w:lvl>
    <w:lvl w:ilvl="4" w:tplc="58424E8E">
      <w:start w:val="1"/>
      <w:numFmt w:val="bullet"/>
      <w:lvlText w:val="o"/>
      <w:lvlJc w:val="left"/>
      <w:pPr>
        <w:tabs>
          <w:tab w:val="num" w:pos="3600"/>
        </w:tabs>
        <w:ind w:left="3600" w:hanging="360"/>
      </w:pPr>
      <w:rPr>
        <w:rFonts w:ascii="Courier New" w:hAnsi="Courier New"/>
      </w:rPr>
    </w:lvl>
    <w:lvl w:ilvl="5" w:tplc="162AAA84">
      <w:start w:val="1"/>
      <w:numFmt w:val="bullet"/>
      <w:lvlText w:val=""/>
      <w:lvlJc w:val="left"/>
      <w:pPr>
        <w:tabs>
          <w:tab w:val="num" w:pos="4320"/>
        </w:tabs>
        <w:ind w:left="4320" w:hanging="360"/>
      </w:pPr>
      <w:rPr>
        <w:rFonts w:ascii="Wingdings" w:hAnsi="Wingdings"/>
      </w:rPr>
    </w:lvl>
    <w:lvl w:ilvl="6" w:tplc="3E78DDBC">
      <w:start w:val="1"/>
      <w:numFmt w:val="bullet"/>
      <w:lvlText w:val=""/>
      <w:lvlJc w:val="left"/>
      <w:pPr>
        <w:tabs>
          <w:tab w:val="num" w:pos="5040"/>
        </w:tabs>
        <w:ind w:left="5040" w:hanging="360"/>
      </w:pPr>
      <w:rPr>
        <w:rFonts w:ascii="Symbol" w:hAnsi="Symbol"/>
      </w:rPr>
    </w:lvl>
    <w:lvl w:ilvl="7" w:tplc="2C0AE92E">
      <w:start w:val="1"/>
      <w:numFmt w:val="bullet"/>
      <w:lvlText w:val="o"/>
      <w:lvlJc w:val="left"/>
      <w:pPr>
        <w:tabs>
          <w:tab w:val="num" w:pos="5760"/>
        </w:tabs>
        <w:ind w:left="5760" w:hanging="360"/>
      </w:pPr>
      <w:rPr>
        <w:rFonts w:ascii="Courier New" w:hAnsi="Courier New"/>
      </w:rPr>
    </w:lvl>
    <w:lvl w:ilvl="8" w:tplc="1644A094">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5A3AB892">
      <w:start w:val="1"/>
      <w:numFmt w:val="bullet"/>
      <w:lvlText w:val=""/>
      <w:lvlJc w:val="left"/>
      <w:pPr>
        <w:tabs>
          <w:tab w:val="num" w:pos="720"/>
        </w:tabs>
        <w:ind w:left="720" w:hanging="360"/>
      </w:pPr>
      <w:rPr>
        <w:rFonts w:ascii="Symbol" w:hAnsi="Symbol"/>
      </w:rPr>
    </w:lvl>
    <w:lvl w:ilvl="1" w:tplc="37949530">
      <w:start w:val="1"/>
      <w:numFmt w:val="bullet"/>
      <w:lvlText w:val=""/>
      <w:lvlJc w:val="left"/>
      <w:pPr>
        <w:ind w:left="1440" w:hanging="360"/>
      </w:pPr>
      <w:rPr>
        <w:rFonts w:ascii="Symbol" w:hAnsi="Symbol"/>
      </w:rPr>
    </w:lvl>
    <w:lvl w:ilvl="2" w:tplc="DBF2608E">
      <w:start w:val="1"/>
      <w:numFmt w:val="bullet"/>
      <w:lvlText w:val=""/>
      <w:lvlJc w:val="left"/>
      <w:pPr>
        <w:tabs>
          <w:tab w:val="num" w:pos="2160"/>
        </w:tabs>
        <w:ind w:left="2160" w:hanging="360"/>
      </w:pPr>
      <w:rPr>
        <w:rFonts w:ascii="Wingdings" w:hAnsi="Wingdings"/>
      </w:rPr>
    </w:lvl>
    <w:lvl w:ilvl="3" w:tplc="9A7C2DC2">
      <w:start w:val="1"/>
      <w:numFmt w:val="bullet"/>
      <w:lvlText w:val=""/>
      <w:lvlJc w:val="left"/>
      <w:pPr>
        <w:tabs>
          <w:tab w:val="num" w:pos="2880"/>
        </w:tabs>
        <w:ind w:left="2880" w:hanging="360"/>
      </w:pPr>
      <w:rPr>
        <w:rFonts w:ascii="Symbol" w:hAnsi="Symbol"/>
      </w:rPr>
    </w:lvl>
    <w:lvl w:ilvl="4" w:tplc="E564E70E">
      <w:start w:val="1"/>
      <w:numFmt w:val="bullet"/>
      <w:lvlText w:val="o"/>
      <w:lvlJc w:val="left"/>
      <w:pPr>
        <w:tabs>
          <w:tab w:val="num" w:pos="3600"/>
        </w:tabs>
        <w:ind w:left="3600" w:hanging="360"/>
      </w:pPr>
      <w:rPr>
        <w:rFonts w:ascii="Courier New" w:hAnsi="Courier New"/>
      </w:rPr>
    </w:lvl>
    <w:lvl w:ilvl="5" w:tplc="9B0A3D80">
      <w:start w:val="1"/>
      <w:numFmt w:val="bullet"/>
      <w:lvlText w:val=""/>
      <w:lvlJc w:val="left"/>
      <w:pPr>
        <w:tabs>
          <w:tab w:val="num" w:pos="4320"/>
        </w:tabs>
        <w:ind w:left="4320" w:hanging="360"/>
      </w:pPr>
      <w:rPr>
        <w:rFonts w:ascii="Wingdings" w:hAnsi="Wingdings"/>
      </w:rPr>
    </w:lvl>
    <w:lvl w:ilvl="6" w:tplc="E786831C">
      <w:start w:val="1"/>
      <w:numFmt w:val="bullet"/>
      <w:lvlText w:val=""/>
      <w:lvlJc w:val="left"/>
      <w:pPr>
        <w:tabs>
          <w:tab w:val="num" w:pos="5040"/>
        </w:tabs>
        <w:ind w:left="5040" w:hanging="360"/>
      </w:pPr>
      <w:rPr>
        <w:rFonts w:ascii="Symbol" w:hAnsi="Symbol"/>
      </w:rPr>
    </w:lvl>
    <w:lvl w:ilvl="7" w:tplc="3C0CFC0C">
      <w:start w:val="1"/>
      <w:numFmt w:val="bullet"/>
      <w:lvlText w:val="o"/>
      <w:lvlJc w:val="left"/>
      <w:pPr>
        <w:tabs>
          <w:tab w:val="num" w:pos="5760"/>
        </w:tabs>
        <w:ind w:left="5760" w:hanging="360"/>
      </w:pPr>
      <w:rPr>
        <w:rFonts w:ascii="Courier New" w:hAnsi="Courier New"/>
      </w:rPr>
    </w:lvl>
    <w:lvl w:ilvl="8" w:tplc="1A1040E8">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10D86A0E">
      <w:start w:val="1"/>
      <w:numFmt w:val="bullet"/>
      <w:lvlText w:val=""/>
      <w:lvlJc w:val="left"/>
      <w:pPr>
        <w:ind w:left="720" w:hanging="360"/>
      </w:pPr>
      <w:rPr>
        <w:rFonts w:ascii="Symbol" w:hAnsi="Symbol"/>
      </w:rPr>
    </w:lvl>
    <w:lvl w:ilvl="1" w:tplc="F27C258A">
      <w:start w:val="1"/>
      <w:numFmt w:val="bullet"/>
      <w:lvlText w:val="o"/>
      <w:lvlJc w:val="left"/>
      <w:pPr>
        <w:tabs>
          <w:tab w:val="num" w:pos="1440"/>
        </w:tabs>
        <w:ind w:left="1440" w:hanging="360"/>
      </w:pPr>
      <w:rPr>
        <w:rFonts w:ascii="Courier New" w:hAnsi="Courier New"/>
      </w:rPr>
    </w:lvl>
    <w:lvl w:ilvl="2" w:tplc="901C0E34">
      <w:start w:val="1"/>
      <w:numFmt w:val="bullet"/>
      <w:lvlText w:val=""/>
      <w:lvlJc w:val="left"/>
      <w:pPr>
        <w:tabs>
          <w:tab w:val="num" w:pos="2160"/>
        </w:tabs>
        <w:ind w:left="2160" w:hanging="360"/>
      </w:pPr>
      <w:rPr>
        <w:rFonts w:ascii="Wingdings" w:hAnsi="Wingdings"/>
      </w:rPr>
    </w:lvl>
    <w:lvl w:ilvl="3" w:tplc="1D1041F8">
      <w:start w:val="1"/>
      <w:numFmt w:val="bullet"/>
      <w:lvlText w:val=""/>
      <w:lvlJc w:val="left"/>
      <w:pPr>
        <w:tabs>
          <w:tab w:val="num" w:pos="2880"/>
        </w:tabs>
        <w:ind w:left="2880" w:hanging="360"/>
      </w:pPr>
      <w:rPr>
        <w:rFonts w:ascii="Symbol" w:hAnsi="Symbol"/>
      </w:rPr>
    </w:lvl>
    <w:lvl w:ilvl="4" w:tplc="526A1032">
      <w:start w:val="1"/>
      <w:numFmt w:val="bullet"/>
      <w:lvlText w:val="o"/>
      <w:lvlJc w:val="left"/>
      <w:pPr>
        <w:tabs>
          <w:tab w:val="num" w:pos="3600"/>
        </w:tabs>
        <w:ind w:left="3600" w:hanging="360"/>
      </w:pPr>
      <w:rPr>
        <w:rFonts w:ascii="Courier New" w:hAnsi="Courier New"/>
      </w:rPr>
    </w:lvl>
    <w:lvl w:ilvl="5" w:tplc="A54855F0">
      <w:start w:val="1"/>
      <w:numFmt w:val="bullet"/>
      <w:lvlText w:val=""/>
      <w:lvlJc w:val="left"/>
      <w:pPr>
        <w:tabs>
          <w:tab w:val="num" w:pos="4320"/>
        </w:tabs>
        <w:ind w:left="4320" w:hanging="360"/>
      </w:pPr>
      <w:rPr>
        <w:rFonts w:ascii="Wingdings" w:hAnsi="Wingdings"/>
      </w:rPr>
    </w:lvl>
    <w:lvl w:ilvl="6" w:tplc="5E3489D6">
      <w:start w:val="1"/>
      <w:numFmt w:val="bullet"/>
      <w:lvlText w:val=""/>
      <w:lvlJc w:val="left"/>
      <w:pPr>
        <w:tabs>
          <w:tab w:val="num" w:pos="5040"/>
        </w:tabs>
        <w:ind w:left="5040" w:hanging="360"/>
      </w:pPr>
      <w:rPr>
        <w:rFonts w:ascii="Symbol" w:hAnsi="Symbol"/>
      </w:rPr>
    </w:lvl>
    <w:lvl w:ilvl="7" w:tplc="4142CB7A">
      <w:start w:val="1"/>
      <w:numFmt w:val="bullet"/>
      <w:lvlText w:val="o"/>
      <w:lvlJc w:val="left"/>
      <w:pPr>
        <w:tabs>
          <w:tab w:val="num" w:pos="5760"/>
        </w:tabs>
        <w:ind w:left="5760" w:hanging="360"/>
      </w:pPr>
      <w:rPr>
        <w:rFonts w:ascii="Courier New" w:hAnsi="Courier New"/>
      </w:rPr>
    </w:lvl>
    <w:lvl w:ilvl="8" w:tplc="BFF0DB50">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30D23A2A">
      <w:start w:val="1"/>
      <w:numFmt w:val="bullet"/>
      <w:lvlText w:val=""/>
      <w:lvlJc w:val="left"/>
      <w:pPr>
        <w:ind w:left="720" w:hanging="360"/>
      </w:pPr>
      <w:rPr>
        <w:rFonts w:ascii="Symbol" w:hAnsi="Symbol"/>
      </w:rPr>
    </w:lvl>
    <w:lvl w:ilvl="1" w:tplc="DF4E6F00">
      <w:start w:val="1"/>
      <w:numFmt w:val="bullet"/>
      <w:lvlText w:val="o"/>
      <w:lvlJc w:val="left"/>
      <w:pPr>
        <w:tabs>
          <w:tab w:val="num" w:pos="1440"/>
        </w:tabs>
        <w:ind w:left="1440" w:hanging="360"/>
      </w:pPr>
      <w:rPr>
        <w:rFonts w:ascii="Courier New" w:hAnsi="Courier New"/>
      </w:rPr>
    </w:lvl>
    <w:lvl w:ilvl="2" w:tplc="B5CE485C">
      <w:start w:val="1"/>
      <w:numFmt w:val="bullet"/>
      <w:lvlText w:val=""/>
      <w:lvlJc w:val="left"/>
      <w:pPr>
        <w:tabs>
          <w:tab w:val="num" w:pos="2160"/>
        </w:tabs>
        <w:ind w:left="2160" w:hanging="360"/>
      </w:pPr>
      <w:rPr>
        <w:rFonts w:ascii="Wingdings" w:hAnsi="Wingdings"/>
      </w:rPr>
    </w:lvl>
    <w:lvl w:ilvl="3" w:tplc="6C14AC4C">
      <w:start w:val="1"/>
      <w:numFmt w:val="bullet"/>
      <w:lvlText w:val=""/>
      <w:lvlJc w:val="left"/>
      <w:pPr>
        <w:tabs>
          <w:tab w:val="num" w:pos="2880"/>
        </w:tabs>
        <w:ind w:left="2880" w:hanging="360"/>
      </w:pPr>
      <w:rPr>
        <w:rFonts w:ascii="Symbol" w:hAnsi="Symbol"/>
      </w:rPr>
    </w:lvl>
    <w:lvl w:ilvl="4" w:tplc="8346B15C">
      <w:start w:val="1"/>
      <w:numFmt w:val="bullet"/>
      <w:lvlText w:val="o"/>
      <w:lvlJc w:val="left"/>
      <w:pPr>
        <w:tabs>
          <w:tab w:val="num" w:pos="3600"/>
        </w:tabs>
        <w:ind w:left="3600" w:hanging="360"/>
      </w:pPr>
      <w:rPr>
        <w:rFonts w:ascii="Courier New" w:hAnsi="Courier New"/>
      </w:rPr>
    </w:lvl>
    <w:lvl w:ilvl="5" w:tplc="BB16F386">
      <w:start w:val="1"/>
      <w:numFmt w:val="bullet"/>
      <w:lvlText w:val=""/>
      <w:lvlJc w:val="left"/>
      <w:pPr>
        <w:tabs>
          <w:tab w:val="num" w:pos="4320"/>
        </w:tabs>
        <w:ind w:left="4320" w:hanging="360"/>
      </w:pPr>
      <w:rPr>
        <w:rFonts w:ascii="Wingdings" w:hAnsi="Wingdings"/>
      </w:rPr>
    </w:lvl>
    <w:lvl w:ilvl="6" w:tplc="0FD47A6E">
      <w:start w:val="1"/>
      <w:numFmt w:val="bullet"/>
      <w:lvlText w:val=""/>
      <w:lvlJc w:val="left"/>
      <w:pPr>
        <w:tabs>
          <w:tab w:val="num" w:pos="5040"/>
        </w:tabs>
        <w:ind w:left="5040" w:hanging="360"/>
      </w:pPr>
      <w:rPr>
        <w:rFonts w:ascii="Symbol" w:hAnsi="Symbol"/>
      </w:rPr>
    </w:lvl>
    <w:lvl w:ilvl="7" w:tplc="5A9215B6">
      <w:start w:val="1"/>
      <w:numFmt w:val="bullet"/>
      <w:lvlText w:val="o"/>
      <w:lvlJc w:val="left"/>
      <w:pPr>
        <w:tabs>
          <w:tab w:val="num" w:pos="5760"/>
        </w:tabs>
        <w:ind w:left="5760" w:hanging="360"/>
      </w:pPr>
      <w:rPr>
        <w:rFonts w:ascii="Courier New" w:hAnsi="Courier New"/>
      </w:rPr>
    </w:lvl>
    <w:lvl w:ilvl="8" w:tplc="6F3EFCDC">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4"/>
    <w:multiLevelType w:val="hybridMultilevel"/>
    <w:tmpl w:val="00000044"/>
    <w:lvl w:ilvl="0" w:tplc="5D2E3D04">
      <w:start w:val="1"/>
      <w:numFmt w:val="bullet"/>
      <w:lvlText w:val=""/>
      <w:lvlJc w:val="left"/>
      <w:pPr>
        <w:ind w:left="720" w:hanging="360"/>
      </w:pPr>
      <w:rPr>
        <w:rFonts w:ascii="Symbol" w:hAnsi="Symbol"/>
      </w:rPr>
    </w:lvl>
    <w:lvl w:ilvl="1" w:tplc="28A6E0DE">
      <w:start w:val="1"/>
      <w:numFmt w:val="bullet"/>
      <w:lvlText w:val="o"/>
      <w:lvlJc w:val="left"/>
      <w:pPr>
        <w:tabs>
          <w:tab w:val="num" w:pos="1440"/>
        </w:tabs>
        <w:ind w:left="1440" w:hanging="360"/>
      </w:pPr>
      <w:rPr>
        <w:rFonts w:ascii="Courier New" w:hAnsi="Courier New"/>
      </w:rPr>
    </w:lvl>
    <w:lvl w:ilvl="2" w:tplc="3BD6FADC">
      <w:start w:val="1"/>
      <w:numFmt w:val="bullet"/>
      <w:lvlText w:val=""/>
      <w:lvlJc w:val="left"/>
      <w:pPr>
        <w:tabs>
          <w:tab w:val="num" w:pos="2160"/>
        </w:tabs>
        <w:ind w:left="2160" w:hanging="360"/>
      </w:pPr>
      <w:rPr>
        <w:rFonts w:ascii="Wingdings" w:hAnsi="Wingdings"/>
      </w:rPr>
    </w:lvl>
    <w:lvl w:ilvl="3" w:tplc="6108EC3A">
      <w:start w:val="1"/>
      <w:numFmt w:val="bullet"/>
      <w:lvlText w:val=""/>
      <w:lvlJc w:val="left"/>
      <w:pPr>
        <w:tabs>
          <w:tab w:val="num" w:pos="2880"/>
        </w:tabs>
        <w:ind w:left="2880" w:hanging="360"/>
      </w:pPr>
      <w:rPr>
        <w:rFonts w:ascii="Symbol" w:hAnsi="Symbol"/>
      </w:rPr>
    </w:lvl>
    <w:lvl w:ilvl="4" w:tplc="EDF68756">
      <w:start w:val="1"/>
      <w:numFmt w:val="bullet"/>
      <w:lvlText w:val="o"/>
      <w:lvlJc w:val="left"/>
      <w:pPr>
        <w:tabs>
          <w:tab w:val="num" w:pos="3600"/>
        </w:tabs>
        <w:ind w:left="3600" w:hanging="360"/>
      </w:pPr>
      <w:rPr>
        <w:rFonts w:ascii="Courier New" w:hAnsi="Courier New"/>
      </w:rPr>
    </w:lvl>
    <w:lvl w:ilvl="5" w:tplc="5D32DFA8">
      <w:start w:val="1"/>
      <w:numFmt w:val="bullet"/>
      <w:lvlText w:val=""/>
      <w:lvlJc w:val="left"/>
      <w:pPr>
        <w:tabs>
          <w:tab w:val="num" w:pos="4320"/>
        </w:tabs>
        <w:ind w:left="4320" w:hanging="360"/>
      </w:pPr>
      <w:rPr>
        <w:rFonts w:ascii="Wingdings" w:hAnsi="Wingdings"/>
      </w:rPr>
    </w:lvl>
    <w:lvl w:ilvl="6" w:tplc="F2A2D1C0">
      <w:start w:val="1"/>
      <w:numFmt w:val="bullet"/>
      <w:lvlText w:val=""/>
      <w:lvlJc w:val="left"/>
      <w:pPr>
        <w:tabs>
          <w:tab w:val="num" w:pos="5040"/>
        </w:tabs>
        <w:ind w:left="5040" w:hanging="360"/>
      </w:pPr>
      <w:rPr>
        <w:rFonts w:ascii="Symbol" w:hAnsi="Symbol"/>
      </w:rPr>
    </w:lvl>
    <w:lvl w:ilvl="7" w:tplc="41E8E462">
      <w:start w:val="1"/>
      <w:numFmt w:val="bullet"/>
      <w:lvlText w:val="o"/>
      <w:lvlJc w:val="left"/>
      <w:pPr>
        <w:tabs>
          <w:tab w:val="num" w:pos="5760"/>
        </w:tabs>
        <w:ind w:left="5760" w:hanging="360"/>
      </w:pPr>
      <w:rPr>
        <w:rFonts w:ascii="Courier New" w:hAnsi="Courier New"/>
      </w:rPr>
    </w:lvl>
    <w:lvl w:ilvl="8" w:tplc="2D8CAE2C">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5"/>
    <w:multiLevelType w:val="hybridMultilevel"/>
    <w:tmpl w:val="00000045"/>
    <w:lvl w:ilvl="0" w:tplc="3CF875D6">
      <w:start w:val="1"/>
      <w:numFmt w:val="bullet"/>
      <w:lvlText w:val=""/>
      <w:lvlJc w:val="left"/>
      <w:pPr>
        <w:ind w:left="720" w:hanging="360"/>
      </w:pPr>
      <w:rPr>
        <w:rFonts w:ascii="Symbol" w:hAnsi="Symbol"/>
      </w:rPr>
    </w:lvl>
    <w:lvl w:ilvl="1" w:tplc="EF3A41C4">
      <w:start w:val="1"/>
      <w:numFmt w:val="bullet"/>
      <w:lvlText w:val="o"/>
      <w:lvlJc w:val="left"/>
      <w:pPr>
        <w:tabs>
          <w:tab w:val="num" w:pos="1440"/>
        </w:tabs>
        <w:ind w:left="1440" w:hanging="360"/>
      </w:pPr>
      <w:rPr>
        <w:rFonts w:ascii="Courier New" w:hAnsi="Courier New"/>
      </w:rPr>
    </w:lvl>
    <w:lvl w:ilvl="2" w:tplc="62108F36">
      <w:start w:val="1"/>
      <w:numFmt w:val="bullet"/>
      <w:lvlText w:val=""/>
      <w:lvlJc w:val="left"/>
      <w:pPr>
        <w:tabs>
          <w:tab w:val="num" w:pos="2160"/>
        </w:tabs>
        <w:ind w:left="2160" w:hanging="360"/>
      </w:pPr>
      <w:rPr>
        <w:rFonts w:ascii="Wingdings" w:hAnsi="Wingdings"/>
      </w:rPr>
    </w:lvl>
    <w:lvl w:ilvl="3" w:tplc="94B2DE2C">
      <w:start w:val="1"/>
      <w:numFmt w:val="bullet"/>
      <w:lvlText w:val=""/>
      <w:lvlJc w:val="left"/>
      <w:pPr>
        <w:tabs>
          <w:tab w:val="num" w:pos="2880"/>
        </w:tabs>
        <w:ind w:left="2880" w:hanging="360"/>
      </w:pPr>
      <w:rPr>
        <w:rFonts w:ascii="Symbol" w:hAnsi="Symbol"/>
      </w:rPr>
    </w:lvl>
    <w:lvl w:ilvl="4" w:tplc="B8924A50">
      <w:start w:val="1"/>
      <w:numFmt w:val="bullet"/>
      <w:lvlText w:val="o"/>
      <w:lvlJc w:val="left"/>
      <w:pPr>
        <w:tabs>
          <w:tab w:val="num" w:pos="3600"/>
        </w:tabs>
        <w:ind w:left="3600" w:hanging="360"/>
      </w:pPr>
      <w:rPr>
        <w:rFonts w:ascii="Courier New" w:hAnsi="Courier New"/>
      </w:rPr>
    </w:lvl>
    <w:lvl w:ilvl="5" w:tplc="3A8A3BCA">
      <w:start w:val="1"/>
      <w:numFmt w:val="bullet"/>
      <w:lvlText w:val=""/>
      <w:lvlJc w:val="left"/>
      <w:pPr>
        <w:tabs>
          <w:tab w:val="num" w:pos="4320"/>
        </w:tabs>
        <w:ind w:left="4320" w:hanging="360"/>
      </w:pPr>
      <w:rPr>
        <w:rFonts w:ascii="Wingdings" w:hAnsi="Wingdings"/>
      </w:rPr>
    </w:lvl>
    <w:lvl w:ilvl="6" w:tplc="381606A8">
      <w:start w:val="1"/>
      <w:numFmt w:val="bullet"/>
      <w:lvlText w:val=""/>
      <w:lvlJc w:val="left"/>
      <w:pPr>
        <w:tabs>
          <w:tab w:val="num" w:pos="5040"/>
        </w:tabs>
        <w:ind w:left="5040" w:hanging="360"/>
      </w:pPr>
      <w:rPr>
        <w:rFonts w:ascii="Symbol" w:hAnsi="Symbol"/>
      </w:rPr>
    </w:lvl>
    <w:lvl w:ilvl="7" w:tplc="9E78F678">
      <w:start w:val="1"/>
      <w:numFmt w:val="bullet"/>
      <w:lvlText w:val="o"/>
      <w:lvlJc w:val="left"/>
      <w:pPr>
        <w:tabs>
          <w:tab w:val="num" w:pos="5760"/>
        </w:tabs>
        <w:ind w:left="5760" w:hanging="360"/>
      </w:pPr>
      <w:rPr>
        <w:rFonts w:ascii="Courier New" w:hAnsi="Courier New"/>
      </w:rPr>
    </w:lvl>
    <w:lvl w:ilvl="8" w:tplc="1C3A25C0">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6"/>
    <w:multiLevelType w:val="hybridMultilevel"/>
    <w:tmpl w:val="00000046"/>
    <w:lvl w:ilvl="0" w:tplc="054EDE56">
      <w:start w:val="1"/>
      <w:numFmt w:val="bullet"/>
      <w:lvlText w:val=""/>
      <w:lvlJc w:val="left"/>
      <w:pPr>
        <w:ind w:left="720" w:hanging="360"/>
      </w:pPr>
      <w:rPr>
        <w:rFonts w:ascii="Symbol" w:hAnsi="Symbol"/>
      </w:rPr>
    </w:lvl>
    <w:lvl w:ilvl="1" w:tplc="2708E486">
      <w:start w:val="1"/>
      <w:numFmt w:val="bullet"/>
      <w:lvlText w:val="o"/>
      <w:lvlJc w:val="left"/>
      <w:pPr>
        <w:tabs>
          <w:tab w:val="num" w:pos="1440"/>
        </w:tabs>
        <w:ind w:left="1440" w:hanging="360"/>
      </w:pPr>
      <w:rPr>
        <w:rFonts w:ascii="Courier New" w:hAnsi="Courier New"/>
      </w:rPr>
    </w:lvl>
    <w:lvl w:ilvl="2" w:tplc="9A0C662A">
      <w:start w:val="1"/>
      <w:numFmt w:val="bullet"/>
      <w:lvlText w:val=""/>
      <w:lvlJc w:val="left"/>
      <w:pPr>
        <w:tabs>
          <w:tab w:val="num" w:pos="2160"/>
        </w:tabs>
        <w:ind w:left="2160" w:hanging="360"/>
      </w:pPr>
      <w:rPr>
        <w:rFonts w:ascii="Wingdings" w:hAnsi="Wingdings"/>
      </w:rPr>
    </w:lvl>
    <w:lvl w:ilvl="3" w:tplc="C33662E6">
      <w:start w:val="1"/>
      <w:numFmt w:val="bullet"/>
      <w:lvlText w:val=""/>
      <w:lvlJc w:val="left"/>
      <w:pPr>
        <w:tabs>
          <w:tab w:val="num" w:pos="2880"/>
        </w:tabs>
        <w:ind w:left="2880" w:hanging="360"/>
      </w:pPr>
      <w:rPr>
        <w:rFonts w:ascii="Symbol" w:hAnsi="Symbol"/>
      </w:rPr>
    </w:lvl>
    <w:lvl w:ilvl="4" w:tplc="8D520D32">
      <w:start w:val="1"/>
      <w:numFmt w:val="bullet"/>
      <w:lvlText w:val="o"/>
      <w:lvlJc w:val="left"/>
      <w:pPr>
        <w:tabs>
          <w:tab w:val="num" w:pos="3600"/>
        </w:tabs>
        <w:ind w:left="3600" w:hanging="360"/>
      </w:pPr>
      <w:rPr>
        <w:rFonts w:ascii="Courier New" w:hAnsi="Courier New"/>
      </w:rPr>
    </w:lvl>
    <w:lvl w:ilvl="5" w:tplc="B1A0BF2A">
      <w:start w:val="1"/>
      <w:numFmt w:val="bullet"/>
      <w:lvlText w:val=""/>
      <w:lvlJc w:val="left"/>
      <w:pPr>
        <w:tabs>
          <w:tab w:val="num" w:pos="4320"/>
        </w:tabs>
        <w:ind w:left="4320" w:hanging="360"/>
      </w:pPr>
      <w:rPr>
        <w:rFonts w:ascii="Wingdings" w:hAnsi="Wingdings"/>
      </w:rPr>
    </w:lvl>
    <w:lvl w:ilvl="6" w:tplc="47BEB1DE">
      <w:start w:val="1"/>
      <w:numFmt w:val="bullet"/>
      <w:lvlText w:val=""/>
      <w:lvlJc w:val="left"/>
      <w:pPr>
        <w:tabs>
          <w:tab w:val="num" w:pos="5040"/>
        </w:tabs>
        <w:ind w:left="5040" w:hanging="360"/>
      </w:pPr>
      <w:rPr>
        <w:rFonts w:ascii="Symbol" w:hAnsi="Symbol"/>
      </w:rPr>
    </w:lvl>
    <w:lvl w:ilvl="7" w:tplc="2F1E0636">
      <w:start w:val="1"/>
      <w:numFmt w:val="bullet"/>
      <w:lvlText w:val="o"/>
      <w:lvlJc w:val="left"/>
      <w:pPr>
        <w:tabs>
          <w:tab w:val="num" w:pos="5760"/>
        </w:tabs>
        <w:ind w:left="5760" w:hanging="360"/>
      </w:pPr>
      <w:rPr>
        <w:rFonts w:ascii="Courier New" w:hAnsi="Courier New"/>
      </w:rPr>
    </w:lvl>
    <w:lvl w:ilvl="8" w:tplc="B0FA14E8">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7"/>
    <w:multiLevelType w:val="hybridMultilevel"/>
    <w:tmpl w:val="00000047"/>
    <w:lvl w:ilvl="0" w:tplc="920424C8">
      <w:start w:val="1"/>
      <w:numFmt w:val="bullet"/>
      <w:lvlText w:val=""/>
      <w:lvlJc w:val="left"/>
      <w:pPr>
        <w:ind w:left="720" w:hanging="360"/>
      </w:pPr>
      <w:rPr>
        <w:rFonts w:ascii="Symbol" w:hAnsi="Symbol"/>
      </w:rPr>
    </w:lvl>
    <w:lvl w:ilvl="1" w:tplc="5AF6E8B6">
      <w:start w:val="1"/>
      <w:numFmt w:val="bullet"/>
      <w:lvlText w:val="o"/>
      <w:lvlJc w:val="left"/>
      <w:pPr>
        <w:tabs>
          <w:tab w:val="num" w:pos="1440"/>
        </w:tabs>
        <w:ind w:left="1440" w:hanging="360"/>
      </w:pPr>
      <w:rPr>
        <w:rFonts w:ascii="Courier New" w:hAnsi="Courier New"/>
      </w:rPr>
    </w:lvl>
    <w:lvl w:ilvl="2" w:tplc="28D4DA28">
      <w:start w:val="1"/>
      <w:numFmt w:val="bullet"/>
      <w:lvlText w:val=""/>
      <w:lvlJc w:val="left"/>
      <w:pPr>
        <w:tabs>
          <w:tab w:val="num" w:pos="2160"/>
        </w:tabs>
        <w:ind w:left="2160" w:hanging="360"/>
      </w:pPr>
      <w:rPr>
        <w:rFonts w:ascii="Wingdings" w:hAnsi="Wingdings"/>
      </w:rPr>
    </w:lvl>
    <w:lvl w:ilvl="3" w:tplc="E6247092">
      <w:start w:val="1"/>
      <w:numFmt w:val="bullet"/>
      <w:lvlText w:val=""/>
      <w:lvlJc w:val="left"/>
      <w:pPr>
        <w:tabs>
          <w:tab w:val="num" w:pos="2880"/>
        </w:tabs>
        <w:ind w:left="2880" w:hanging="360"/>
      </w:pPr>
      <w:rPr>
        <w:rFonts w:ascii="Symbol" w:hAnsi="Symbol"/>
      </w:rPr>
    </w:lvl>
    <w:lvl w:ilvl="4" w:tplc="205A762A">
      <w:start w:val="1"/>
      <w:numFmt w:val="bullet"/>
      <w:lvlText w:val="o"/>
      <w:lvlJc w:val="left"/>
      <w:pPr>
        <w:tabs>
          <w:tab w:val="num" w:pos="3600"/>
        </w:tabs>
        <w:ind w:left="3600" w:hanging="360"/>
      </w:pPr>
      <w:rPr>
        <w:rFonts w:ascii="Courier New" w:hAnsi="Courier New"/>
      </w:rPr>
    </w:lvl>
    <w:lvl w:ilvl="5" w:tplc="B9A0BBA4">
      <w:start w:val="1"/>
      <w:numFmt w:val="bullet"/>
      <w:lvlText w:val=""/>
      <w:lvlJc w:val="left"/>
      <w:pPr>
        <w:tabs>
          <w:tab w:val="num" w:pos="4320"/>
        </w:tabs>
        <w:ind w:left="4320" w:hanging="360"/>
      </w:pPr>
      <w:rPr>
        <w:rFonts w:ascii="Wingdings" w:hAnsi="Wingdings"/>
      </w:rPr>
    </w:lvl>
    <w:lvl w:ilvl="6" w:tplc="F3AA8AAA">
      <w:start w:val="1"/>
      <w:numFmt w:val="bullet"/>
      <w:lvlText w:val=""/>
      <w:lvlJc w:val="left"/>
      <w:pPr>
        <w:tabs>
          <w:tab w:val="num" w:pos="5040"/>
        </w:tabs>
        <w:ind w:left="5040" w:hanging="360"/>
      </w:pPr>
      <w:rPr>
        <w:rFonts w:ascii="Symbol" w:hAnsi="Symbol"/>
      </w:rPr>
    </w:lvl>
    <w:lvl w:ilvl="7" w:tplc="205CBBAE">
      <w:start w:val="1"/>
      <w:numFmt w:val="bullet"/>
      <w:lvlText w:val="o"/>
      <w:lvlJc w:val="left"/>
      <w:pPr>
        <w:tabs>
          <w:tab w:val="num" w:pos="5760"/>
        </w:tabs>
        <w:ind w:left="5760" w:hanging="360"/>
      </w:pPr>
      <w:rPr>
        <w:rFonts w:ascii="Courier New" w:hAnsi="Courier New"/>
      </w:rPr>
    </w:lvl>
    <w:lvl w:ilvl="8" w:tplc="B9128586">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8"/>
    <w:multiLevelType w:val="hybridMultilevel"/>
    <w:tmpl w:val="00000048"/>
    <w:lvl w:ilvl="0" w:tplc="70084016">
      <w:start w:val="1"/>
      <w:numFmt w:val="bullet"/>
      <w:lvlText w:val=""/>
      <w:lvlJc w:val="left"/>
      <w:pPr>
        <w:tabs>
          <w:tab w:val="num" w:pos="720"/>
        </w:tabs>
        <w:ind w:left="720" w:hanging="360"/>
      </w:pPr>
      <w:rPr>
        <w:rFonts w:ascii="Symbol" w:hAnsi="Symbol"/>
      </w:rPr>
    </w:lvl>
    <w:lvl w:ilvl="1" w:tplc="DD34C2C4">
      <w:start w:val="1"/>
      <w:numFmt w:val="bullet"/>
      <w:lvlText w:val=""/>
      <w:lvlJc w:val="left"/>
      <w:pPr>
        <w:ind w:left="1440" w:hanging="360"/>
      </w:pPr>
      <w:rPr>
        <w:rFonts w:ascii="Symbol" w:hAnsi="Symbol"/>
      </w:rPr>
    </w:lvl>
    <w:lvl w:ilvl="2" w:tplc="745A1E06">
      <w:start w:val="1"/>
      <w:numFmt w:val="bullet"/>
      <w:lvlText w:val=""/>
      <w:lvlJc w:val="left"/>
      <w:pPr>
        <w:tabs>
          <w:tab w:val="num" w:pos="2160"/>
        </w:tabs>
        <w:ind w:left="2160" w:hanging="360"/>
      </w:pPr>
      <w:rPr>
        <w:rFonts w:ascii="Wingdings" w:hAnsi="Wingdings"/>
      </w:rPr>
    </w:lvl>
    <w:lvl w:ilvl="3" w:tplc="147AD02A">
      <w:start w:val="1"/>
      <w:numFmt w:val="bullet"/>
      <w:lvlText w:val=""/>
      <w:lvlJc w:val="left"/>
      <w:pPr>
        <w:tabs>
          <w:tab w:val="num" w:pos="2880"/>
        </w:tabs>
        <w:ind w:left="2880" w:hanging="360"/>
      </w:pPr>
      <w:rPr>
        <w:rFonts w:ascii="Symbol" w:hAnsi="Symbol"/>
      </w:rPr>
    </w:lvl>
    <w:lvl w:ilvl="4" w:tplc="8168DDEE">
      <w:start w:val="1"/>
      <w:numFmt w:val="bullet"/>
      <w:lvlText w:val="o"/>
      <w:lvlJc w:val="left"/>
      <w:pPr>
        <w:tabs>
          <w:tab w:val="num" w:pos="3600"/>
        </w:tabs>
        <w:ind w:left="3600" w:hanging="360"/>
      </w:pPr>
      <w:rPr>
        <w:rFonts w:ascii="Courier New" w:hAnsi="Courier New"/>
      </w:rPr>
    </w:lvl>
    <w:lvl w:ilvl="5" w:tplc="7208142C">
      <w:start w:val="1"/>
      <w:numFmt w:val="bullet"/>
      <w:lvlText w:val=""/>
      <w:lvlJc w:val="left"/>
      <w:pPr>
        <w:tabs>
          <w:tab w:val="num" w:pos="4320"/>
        </w:tabs>
        <w:ind w:left="4320" w:hanging="360"/>
      </w:pPr>
      <w:rPr>
        <w:rFonts w:ascii="Wingdings" w:hAnsi="Wingdings"/>
      </w:rPr>
    </w:lvl>
    <w:lvl w:ilvl="6" w:tplc="2A3A52D0">
      <w:start w:val="1"/>
      <w:numFmt w:val="bullet"/>
      <w:lvlText w:val=""/>
      <w:lvlJc w:val="left"/>
      <w:pPr>
        <w:tabs>
          <w:tab w:val="num" w:pos="5040"/>
        </w:tabs>
        <w:ind w:left="5040" w:hanging="360"/>
      </w:pPr>
      <w:rPr>
        <w:rFonts w:ascii="Symbol" w:hAnsi="Symbol"/>
      </w:rPr>
    </w:lvl>
    <w:lvl w:ilvl="7" w:tplc="768098DA">
      <w:start w:val="1"/>
      <w:numFmt w:val="bullet"/>
      <w:lvlText w:val="o"/>
      <w:lvlJc w:val="left"/>
      <w:pPr>
        <w:tabs>
          <w:tab w:val="num" w:pos="5760"/>
        </w:tabs>
        <w:ind w:left="5760" w:hanging="360"/>
      </w:pPr>
      <w:rPr>
        <w:rFonts w:ascii="Courier New" w:hAnsi="Courier New"/>
      </w:rPr>
    </w:lvl>
    <w:lvl w:ilvl="8" w:tplc="51F2283C">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9"/>
    <w:multiLevelType w:val="hybridMultilevel"/>
    <w:tmpl w:val="00000049"/>
    <w:lvl w:ilvl="0" w:tplc="F7DC5CB2">
      <w:start w:val="1"/>
      <w:numFmt w:val="bullet"/>
      <w:lvlText w:val=""/>
      <w:lvlJc w:val="left"/>
      <w:pPr>
        <w:ind w:left="720" w:hanging="360"/>
      </w:pPr>
      <w:rPr>
        <w:rFonts w:ascii="Symbol" w:hAnsi="Symbol"/>
      </w:rPr>
    </w:lvl>
    <w:lvl w:ilvl="1" w:tplc="71DC69F2">
      <w:start w:val="1"/>
      <w:numFmt w:val="bullet"/>
      <w:lvlText w:val="o"/>
      <w:lvlJc w:val="left"/>
      <w:pPr>
        <w:tabs>
          <w:tab w:val="num" w:pos="1440"/>
        </w:tabs>
        <w:ind w:left="1440" w:hanging="360"/>
      </w:pPr>
      <w:rPr>
        <w:rFonts w:ascii="Courier New" w:hAnsi="Courier New"/>
      </w:rPr>
    </w:lvl>
    <w:lvl w:ilvl="2" w:tplc="095EB8F2">
      <w:start w:val="1"/>
      <w:numFmt w:val="bullet"/>
      <w:lvlText w:val=""/>
      <w:lvlJc w:val="left"/>
      <w:pPr>
        <w:tabs>
          <w:tab w:val="num" w:pos="2160"/>
        </w:tabs>
        <w:ind w:left="2160" w:hanging="360"/>
      </w:pPr>
      <w:rPr>
        <w:rFonts w:ascii="Wingdings" w:hAnsi="Wingdings"/>
      </w:rPr>
    </w:lvl>
    <w:lvl w:ilvl="3" w:tplc="C4BE5FC4">
      <w:start w:val="1"/>
      <w:numFmt w:val="bullet"/>
      <w:lvlText w:val=""/>
      <w:lvlJc w:val="left"/>
      <w:pPr>
        <w:tabs>
          <w:tab w:val="num" w:pos="2880"/>
        </w:tabs>
        <w:ind w:left="2880" w:hanging="360"/>
      </w:pPr>
      <w:rPr>
        <w:rFonts w:ascii="Symbol" w:hAnsi="Symbol"/>
      </w:rPr>
    </w:lvl>
    <w:lvl w:ilvl="4" w:tplc="6A363882">
      <w:start w:val="1"/>
      <w:numFmt w:val="bullet"/>
      <w:lvlText w:val="o"/>
      <w:lvlJc w:val="left"/>
      <w:pPr>
        <w:tabs>
          <w:tab w:val="num" w:pos="3600"/>
        </w:tabs>
        <w:ind w:left="3600" w:hanging="360"/>
      </w:pPr>
      <w:rPr>
        <w:rFonts w:ascii="Courier New" w:hAnsi="Courier New"/>
      </w:rPr>
    </w:lvl>
    <w:lvl w:ilvl="5" w:tplc="63227A92">
      <w:start w:val="1"/>
      <w:numFmt w:val="bullet"/>
      <w:lvlText w:val=""/>
      <w:lvlJc w:val="left"/>
      <w:pPr>
        <w:tabs>
          <w:tab w:val="num" w:pos="4320"/>
        </w:tabs>
        <w:ind w:left="4320" w:hanging="360"/>
      </w:pPr>
      <w:rPr>
        <w:rFonts w:ascii="Wingdings" w:hAnsi="Wingdings"/>
      </w:rPr>
    </w:lvl>
    <w:lvl w:ilvl="6" w:tplc="BDA86F6E">
      <w:start w:val="1"/>
      <w:numFmt w:val="bullet"/>
      <w:lvlText w:val=""/>
      <w:lvlJc w:val="left"/>
      <w:pPr>
        <w:tabs>
          <w:tab w:val="num" w:pos="5040"/>
        </w:tabs>
        <w:ind w:left="5040" w:hanging="360"/>
      </w:pPr>
      <w:rPr>
        <w:rFonts w:ascii="Symbol" w:hAnsi="Symbol"/>
      </w:rPr>
    </w:lvl>
    <w:lvl w:ilvl="7" w:tplc="69B02096">
      <w:start w:val="1"/>
      <w:numFmt w:val="bullet"/>
      <w:lvlText w:val="o"/>
      <w:lvlJc w:val="left"/>
      <w:pPr>
        <w:tabs>
          <w:tab w:val="num" w:pos="5760"/>
        </w:tabs>
        <w:ind w:left="5760" w:hanging="360"/>
      </w:pPr>
      <w:rPr>
        <w:rFonts w:ascii="Courier New" w:hAnsi="Courier New"/>
      </w:rPr>
    </w:lvl>
    <w:lvl w:ilvl="8" w:tplc="9DFA29C2">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A"/>
    <w:multiLevelType w:val="hybridMultilevel"/>
    <w:tmpl w:val="0000004A"/>
    <w:lvl w:ilvl="0" w:tplc="50A42BC8">
      <w:start w:val="1"/>
      <w:numFmt w:val="bullet"/>
      <w:lvlText w:val=""/>
      <w:lvlJc w:val="left"/>
      <w:pPr>
        <w:ind w:left="720" w:hanging="360"/>
      </w:pPr>
      <w:rPr>
        <w:rFonts w:ascii="Symbol" w:hAnsi="Symbol"/>
      </w:rPr>
    </w:lvl>
    <w:lvl w:ilvl="1" w:tplc="18C6C56A">
      <w:start w:val="1"/>
      <w:numFmt w:val="bullet"/>
      <w:lvlText w:val="o"/>
      <w:lvlJc w:val="left"/>
      <w:pPr>
        <w:tabs>
          <w:tab w:val="num" w:pos="1440"/>
        </w:tabs>
        <w:ind w:left="1440" w:hanging="360"/>
      </w:pPr>
      <w:rPr>
        <w:rFonts w:ascii="Courier New" w:hAnsi="Courier New"/>
      </w:rPr>
    </w:lvl>
    <w:lvl w:ilvl="2" w:tplc="ED1AA8F6">
      <w:start w:val="1"/>
      <w:numFmt w:val="bullet"/>
      <w:lvlText w:val=""/>
      <w:lvlJc w:val="left"/>
      <w:pPr>
        <w:tabs>
          <w:tab w:val="num" w:pos="2160"/>
        </w:tabs>
        <w:ind w:left="2160" w:hanging="360"/>
      </w:pPr>
      <w:rPr>
        <w:rFonts w:ascii="Wingdings" w:hAnsi="Wingdings"/>
      </w:rPr>
    </w:lvl>
    <w:lvl w:ilvl="3" w:tplc="716CD21E">
      <w:start w:val="1"/>
      <w:numFmt w:val="bullet"/>
      <w:lvlText w:val=""/>
      <w:lvlJc w:val="left"/>
      <w:pPr>
        <w:tabs>
          <w:tab w:val="num" w:pos="2880"/>
        </w:tabs>
        <w:ind w:left="2880" w:hanging="360"/>
      </w:pPr>
      <w:rPr>
        <w:rFonts w:ascii="Symbol" w:hAnsi="Symbol"/>
      </w:rPr>
    </w:lvl>
    <w:lvl w:ilvl="4" w:tplc="767E5D3A">
      <w:start w:val="1"/>
      <w:numFmt w:val="bullet"/>
      <w:lvlText w:val="o"/>
      <w:lvlJc w:val="left"/>
      <w:pPr>
        <w:tabs>
          <w:tab w:val="num" w:pos="3600"/>
        </w:tabs>
        <w:ind w:left="3600" w:hanging="360"/>
      </w:pPr>
      <w:rPr>
        <w:rFonts w:ascii="Courier New" w:hAnsi="Courier New"/>
      </w:rPr>
    </w:lvl>
    <w:lvl w:ilvl="5" w:tplc="D1E27724">
      <w:start w:val="1"/>
      <w:numFmt w:val="bullet"/>
      <w:lvlText w:val=""/>
      <w:lvlJc w:val="left"/>
      <w:pPr>
        <w:tabs>
          <w:tab w:val="num" w:pos="4320"/>
        </w:tabs>
        <w:ind w:left="4320" w:hanging="360"/>
      </w:pPr>
      <w:rPr>
        <w:rFonts w:ascii="Wingdings" w:hAnsi="Wingdings"/>
      </w:rPr>
    </w:lvl>
    <w:lvl w:ilvl="6" w:tplc="39246DD2">
      <w:start w:val="1"/>
      <w:numFmt w:val="bullet"/>
      <w:lvlText w:val=""/>
      <w:lvlJc w:val="left"/>
      <w:pPr>
        <w:tabs>
          <w:tab w:val="num" w:pos="5040"/>
        </w:tabs>
        <w:ind w:left="5040" w:hanging="360"/>
      </w:pPr>
      <w:rPr>
        <w:rFonts w:ascii="Symbol" w:hAnsi="Symbol"/>
      </w:rPr>
    </w:lvl>
    <w:lvl w:ilvl="7" w:tplc="6EC60BDE">
      <w:start w:val="1"/>
      <w:numFmt w:val="bullet"/>
      <w:lvlText w:val="o"/>
      <w:lvlJc w:val="left"/>
      <w:pPr>
        <w:tabs>
          <w:tab w:val="num" w:pos="5760"/>
        </w:tabs>
        <w:ind w:left="5760" w:hanging="360"/>
      </w:pPr>
      <w:rPr>
        <w:rFonts w:ascii="Courier New" w:hAnsi="Courier New"/>
      </w:rPr>
    </w:lvl>
    <w:lvl w:ilvl="8" w:tplc="896C9638">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B"/>
    <w:multiLevelType w:val="hybridMultilevel"/>
    <w:tmpl w:val="0000004B"/>
    <w:lvl w:ilvl="0" w:tplc="498E4518">
      <w:start w:val="1"/>
      <w:numFmt w:val="bullet"/>
      <w:lvlText w:val=""/>
      <w:lvlJc w:val="left"/>
      <w:pPr>
        <w:ind w:left="720" w:hanging="360"/>
      </w:pPr>
      <w:rPr>
        <w:rFonts w:ascii="Symbol" w:hAnsi="Symbol"/>
      </w:rPr>
    </w:lvl>
    <w:lvl w:ilvl="1" w:tplc="3872DFA6">
      <w:start w:val="1"/>
      <w:numFmt w:val="bullet"/>
      <w:lvlText w:val="o"/>
      <w:lvlJc w:val="left"/>
      <w:pPr>
        <w:tabs>
          <w:tab w:val="num" w:pos="1440"/>
        </w:tabs>
        <w:ind w:left="1440" w:hanging="360"/>
      </w:pPr>
      <w:rPr>
        <w:rFonts w:ascii="Courier New" w:hAnsi="Courier New"/>
      </w:rPr>
    </w:lvl>
    <w:lvl w:ilvl="2" w:tplc="A4F60FFE">
      <w:start w:val="1"/>
      <w:numFmt w:val="bullet"/>
      <w:lvlText w:val=""/>
      <w:lvlJc w:val="left"/>
      <w:pPr>
        <w:tabs>
          <w:tab w:val="num" w:pos="2160"/>
        </w:tabs>
        <w:ind w:left="2160" w:hanging="360"/>
      </w:pPr>
      <w:rPr>
        <w:rFonts w:ascii="Wingdings" w:hAnsi="Wingdings"/>
      </w:rPr>
    </w:lvl>
    <w:lvl w:ilvl="3" w:tplc="F7506B10">
      <w:start w:val="1"/>
      <w:numFmt w:val="bullet"/>
      <w:lvlText w:val=""/>
      <w:lvlJc w:val="left"/>
      <w:pPr>
        <w:tabs>
          <w:tab w:val="num" w:pos="2880"/>
        </w:tabs>
        <w:ind w:left="2880" w:hanging="360"/>
      </w:pPr>
      <w:rPr>
        <w:rFonts w:ascii="Symbol" w:hAnsi="Symbol"/>
      </w:rPr>
    </w:lvl>
    <w:lvl w:ilvl="4" w:tplc="D9D42F4E">
      <w:start w:val="1"/>
      <w:numFmt w:val="bullet"/>
      <w:lvlText w:val="o"/>
      <w:lvlJc w:val="left"/>
      <w:pPr>
        <w:tabs>
          <w:tab w:val="num" w:pos="3600"/>
        </w:tabs>
        <w:ind w:left="3600" w:hanging="360"/>
      </w:pPr>
      <w:rPr>
        <w:rFonts w:ascii="Courier New" w:hAnsi="Courier New"/>
      </w:rPr>
    </w:lvl>
    <w:lvl w:ilvl="5" w:tplc="4E2A01EE">
      <w:start w:val="1"/>
      <w:numFmt w:val="bullet"/>
      <w:lvlText w:val=""/>
      <w:lvlJc w:val="left"/>
      <w:pPr>
        <w:tabs>
          <w:tab w:val="num" w:pos="4320"/>
        </w:tabs>
        <w:ind w:left="4320" w:hanging="360"/>
      </w:pPr>
      <w:rPr>
        <w:rFonts w:ascii="Wingdings" w:hAnsi="Wingdings"/>
      </w:rPr>
    </w:lvl>
    <w:lvl w:ilvl="6" w:tplc="7606221E">
      <w:start w:val="1"/>
      <w:numFmt w:val="bullet"/>
      <w:lvlText w:val=""/>
      <w:lvlJc w:val="left"/>
      <w:pPr>
        <w:tabs>
          <w:tab w:val="num" w:pos="5040"/>
        </w:tabs>
        <w:ind w:left="5040" w:hanging="360"/>
      </w:pPr>
      <w:rPr>
        <w:rFonts w:ascii="Symbol" w:hAnsi="Symbol"/>
      </w:rPr>
    </w:lvl>
    <w:lvl w:ilvl="7" w:tplc="1E3C33F8">
      <w:start w:val="1"/>
      <w:numFmt w:val="bullet"/>
      <w:lvlText w:val="o"/>
      <w:lvlJc w:val="left"/>
      <w:pPr>
        <w:tabs>
          <w:tab w:val="num" w:pos="5760"/>
        </w:tabs>
        <w:ind w:left="5760" w:hanging="360"/>
      </w:pPr>
      <w:rPr>
        <w:rFonts w:ascii="Courier New" w:hAnsi="Courier New"/>
      </w:rPr>
    </w:lvl>
    <w:lvl w:ilvl="8" w:tplc="F7564F58">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C"/>
    <w:multiLevelType w:val="hybridMultilevel"/>
    <w:tmpl w:val="0000004C"/>
    <w:lvl w:ilvl="0" w:tplc="F2C88F70">
      <w:start w:val="1"/>
      <w:numFmt w:val="bullet"/>
      <w:lvlText w:val=""/>
      <w:lvlJc w:val="left"/>
      <w:pPr>
        <w:ind w:left="720" w:hanging="360"/>
      </w:pPr>
      <w:rPr>
        <w:rFonts w:ascii="Symbol" w:hAnsi="Symbol"/>
      </w:rPr>
    </w:lvl>
    <w:lvl w:ilvl="1" w:tplc="363ACD8E">
      <w:start w:val="1"/>
      <w:numFmt w:val="bullet"/>
      <w:lvlText w:val="o"/>
      <w:lvlJc w:val="left"/>
      <w:pPr>
        <w:tabs>
          <w:tab w:val="num" w:pos="1440"/>
        </w:tabs>
        <w:ind w:left="1440" w:hanging="360"/>
      </w:pPr>
      <w:rPr>
        <w:rFonts w:ascii="Courier New" w:hAnsi="Courier New"/>
      </w:rPr>
    </w:lvl>
    <w:lvl w:ilvl="2" w:tplc="57C6B348">
      <w:start w:val="1"/>
      <w:numFmt w:val="bullet"/>
      <w:lvlText w:val=""/>
      <w:lvlJc w:val="left"/>
      <w:pPr>
        <w:tabs>
          <w:tab w:val="num" w:pos="2160"/>
        </w:tabs>
        <w:ind w:left="2160" w:hanging="360"/>
      </w:pPr>
      <w:rPr>
        <w:rFonts w:ascii="Wingdings" w:hAnsi="Wingdings"/>
      </w:rPr>
    </w:lvl>
    <w:lvl w:ilvl="3" w:tplc="63367358">
      <w:start w:val="1"/>
      <w:numFmt w:val="bullet"/>
      <w:lvlText w:val=""/>
      <w:lvlJc w:val="left"/>
      <w:pPr>
        <w:tabs>
          <w:tab w:val="num" w:pos="2880"/>
        </w:tabs>
        <w:ind w:left="2880" w:hanging="360"/>
      </w:pPr>
      <w:rPr>
        <w:rFonts w:ascii="Symbol" w:hAnsi="Symbol"/>
      </w:rPr>
    </w:lvl>
    <w:lvl w:ilvl="4" w:tplc="8162172C">
      <w:start w:val="1"/>
      <w:numFmt w:val="bullet"/>
      <w:lvlText w:val="o"/>
      <w:lvlJc w:val="left"/>
      <w:pPr>
        <w:tabs>
          <w:tab w:val="num" w:pos="3600"/>
        </w:tabs>
        <w:ind w:left="3600" w:hanging="360"/>
      </w:pPr>
      <w:rPr>
        <w:rFonts w:ascii="Courier New" w:hAnsi="Courier New"/>
      </w:rPr>
    </w:lvl>
    <w:lvl w:ilvl="5" w:tplc="776C0152">
      <w:start w:val="1"/>
      <w:numFmt w:val="bullet"/>
      <w:lvlText w:val=""/>
      <w:lvlJc w:val="left"/>
      <w:pPr>
        <w:tabs>
          <w:tab w:val="num" w:pos="4320"/>
        </w:tabs>
        <w:ind w:left="4320" w:hanging="360"/>
      </w:pPr>
      <w:rPr>
        <w:rFonts w:ascii="Wingdings" w:hAnsi="Wingdings"/>
      </w:rPr>
    </w:lvl>
    <w:lvl w:ilvl="6" w:tplc="201ACC6C">
      <w:start w:val="1"/>
      <w:numFmt w:val="bullet"/>
      <w:lvlText w:val=""/>
      <w:lvlJc w:val="left"/>
      <w:pPr>
        <w:tabs>
          <w:tab w:val="num" w:pos="5040"/>
        </w:tabs>
        <w:ind w:left="5040" w:hanging="360"/>
      </w:pPr>
      <w:rPr>
        <w:rFonts w:ascii="Symbol" w:hAnsi="Symbol"/>
      </w:rPr>
    </w:lvl>
    <w:lvl w:ilvl="7" w:tplc="E0E0AC78">
      <w:start w:val="1"/>
      <w:numFmt w:val="bullet"/>
      <w:lvlText w:val="o"/>
      <w:lvlJc w:val="left"/>
      <w:pPr>
        <w:tabs>
          <w:tab w:val="num" w:pos="5760"/>
        </w:tabs>
        <w:ind w:left="5760" w:hanging="360"/>
      </w:pPr>
      <w:rPr>
        <w:rFonts w:ascii="Courier New" w:hAnsi="Courier New"/>
      </w:rPr>
    </w:lvl>
    <w:lvl w:ilvl="8" w:tplc="0C987E8E">
      <w:start w:val="1"/>
      <w:numFmt w:val="bullet"/>
      <w:lvlText w:val=""/>
      <w:lvlJc w:val="left"/>
      <w:pPr>
        <w:tabs>
          <w:tab w:val="num" w:pos="6480"/>
        </w:tabs>
        <w:ind w:left="6480" w:hanging="360"/>
      </w:pPr>
      <w:rPr>
        <w:rFonts w:ascii="Wingdings" w:hAnsi="Wingdings"/>
      </w:rPr>
    </w:lvl>
  </w:abstractNum>
  <w:abstractNum w:abstractNumId="76" w15:restartNumberingAfterBreak="0">
    <w:nsid w:val="0000004D"/>
    <w:multiLevelType w:val="hybridMultilevel"/>
    <w:tmpl w:val="0000004D"/>
    <w:lvl w:ilvl="0" w:tplc="599E8E18">
      <w:start w:val="1"/>
      <w:numFmt w:val="bullet"/>
      <w:lvlText w:val=""/>
      <w:lvlJc w:val="left"/>
      <w:pPr>
        <w:ind w:left="720" w:hanging="360"/>
      </w:pPr>
      <w:rPr>
        <w:rFonts w:ascii="Symbol" w:hAnsi="Symbol"/>
      </w:rPr>
    </w:lvl>
    <w:lvl w:ilvl="1" w:tplc="BFB8AD76">
      <w:start w:val="1"/>
      <w:numFmt w:val="bullet"/>
      <w:lvlText w:val="o"/>
      <w:lvlJc w:val="left"/>
      <w:pPr>
        <w:tabs>
          <w:tab w:val="num" w:pos="1440"/>
        </w:tabs>
        <w:ind w:left="1440" w:hanging="360"/>
      </w:pPr>
      <w:rPr>
        <w:rFonts w:ascii="Courier New" w:hAnsi="Courier New"/>
      </w:rPr>
    </w:lvl>
    <w:lvl w:ilvl="2" w:tplc="0A3600C8">
      <w:start w:val="1"/>
      <w:numFmt w:val="bullet"/>
      <w:lvlText w:val=""/>
      <w:lvlJc w:val="left"/>
      <w:pPr>
        <w:tabs>
          <w:tab w:val="num" w:pos="2160"/>
        </w:tabs>
        <w:ind w:left="2160" w:hanging="360"/>
      </w:pPr>
      <w:rPr>
        <w:rFonts w:ascii="Wingdings" w:hAnsi="Wingdings"/>
      </w:rPr>
    </w:lvl>
    <w:lvl w:ilvl="3" w:tplc="4138973E">
      <w:start w:val="1"/>
      <w:numFmt w:val="bullet"/>
      <w:lvlText w:val=""/>
      <w:lvlJc w:val="left"/>
      <w:pPr>
        <w:tabs>
          <w:tab w:val="num" w:pos="2880"/>
        </w:tabs>
        <w:ind w:left="2880" w:hanging="360"/>
      </w:pPr>
      <w:rPr>
        <w:rFonts w:ascii="Symbol" w:hAnsi="Symbol"/>
      </w:rPr>
    </w:lvl>
    <w:lvl w:ilvl="4" w:tplc="8FDC57D4">
      <w:start w:val="1"/>
      <w:numFmt w:val="bullet"/>
      <w:lvlText w:val="o"/>
      <w:lvlJc w:val="left"/>
      <w:pPr>
        <w:tabs>
          <w:tab w:val="num" w:pos="3600"/>
        </w:tabs>
        <w:ind w:left="3600" w:hanging="360"/>
      </w:pPr>
      <w:rPr>
        <w:rFonts w:ascii="Courier New" w:hAnsi="Courier New"/>
      </w:rPr>
    </w:lvl>
    <w:lvl w:ilvl="5" w:tplc="D9425832">
      <w:start w:val="1"/>
      <w:numFmt w:val="bullet"/>
      <w:lvlText w:val=""/>
      <w:lvlJc w:val="left"/>
      <w:pPr>
        <w:tabs>
          <w:tab w:val="num" w:pos="4320"/>
        </w:tabs>
        <w:ind w:left="4320" w:hanging="360"/>
      </w:pPr>
      <w:rPr>
        <w:rFonts w:ascii="Wingdings" w:hAnsi="Wingdings"/>
      </w:rPr>
    </w:lvl>
    <w:lvl w:ilvl="6" w:tplc="0F908922">
      <w:start w:val="1"/>
      <w:numFmt w:val="bullet"/>
      <w:lvlText w:val=""/>
      <w:lvlJc w:val="left"/>
      <w:pPr>
        <w:tabs>
          <w:tab w:val="num" w:pos="5040"/>
        </w:tabs>
        <w:ind w:left="5040" w:hanging="360"/>
      </w:pPr>
      <w:rPr>
        <w:rFonts w:ascii="Symbol" w:hAnsi="Symbol"/>
      </w:rPr>
    </w:lvl>
    <w:lvl w:ilvl="7" w:tplc="8736BB76">
      <w:start w:val="1"/>
      <w:numFmt w:val="bullet"/>
      <w:lvlText w:val="o"/>
      <w:lvlJc w:val="left"/>
      <w:pPr>
        <w:tabs>
          <w:tab w:val="num" w:pos="5760"/>
        </w:tabs>
        <w:ind w:left="5760" w:hanging="360"/>
      </w:pPr>
      <w:rPr>
        <w:rFonts w:ascii="Courier New" w:hAnsi="Courier New"/>
      </w:rPr>
    </w:lvl>
    <w:lvl w:ilvl="8" w:tplc="25FA3408">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E"/>
    <w:multiLevelType w:val="hybridMultilevel"/>
    <w:tmpl w:val="0000004E"/>
    <w:lvl w:ilvl="0" w:tplc="7CD80C02">
      <w:start w:val="1"/>
      <w:numFmt w:val="bullet"/>
      <w:lvlText w:val=""/>
      <w:lvlJc w:val="left"/>
      <w:pPr>
        <w:ind w:left="720" w:hanging="360"/>
      </w:pPr>
      <w:rPr>
        <w:rFonts w:ascii="Symbol" w:hAnsi="Symbol"/>
      </w:rPr>
    </w:lvl>
    <w:lvl w:ilvl="1" w:tplc="2F202EB6">
      <w:start w:val="1"/>
      <w:numFmt w:val="bullet"/>
      <w:lvlText w:val="o"/>
      <w:lvlJc w:val="left"/>
      <w:pPr>
        <w:tabs>
          <w:tab w:val="num" w:pos="1440"/>
        </w:tabs>
        <w:ind w:left="1440" w:hanging="360"/>
      </w:pPr>
      <w:rPr>
        <w:rFonts w:ascii="Courier New" w:hAnsi="Courier New"/>
      </w:rPr>
    </w:lvl>
    <w:lvl w:ilvl="2" w:tplc="620AB956">
      <w:start w:val="1"/>
      <w:numFmt w:val="bullet"/>
      <w:lvlText w:val=""/>
      <w:lvlJc w:val="left"/>
      <w:pPr>
        <w:tabs>
          <w:tab w:val="num" w:pos="2160"/>
        </w:tabs>
        <w:ind w:left="2160" w:hanging="360"/>
      </w:pPr>
      <w:rPr>
        <w:rFonts w:ascii="Wingdings" w:hAnsi="Wingdings"/>
      </w:rPr>
    </w:lvl>
    <w:lvl w:ilvl="3" w:tplc="C4DCA872">
      <w:start w:val="1"/>
      <w:numFmt w:val="bullet"/>
      <w:lvlText w:val=""/>
      <w:lvlJc w:val="left"/>
      <w:pPr>
        <w:tabs>
          <w:tab w:val="num" w:pos="2880"/>
        </w:tabs>
        <w:ind w:left="2880" w:hanging="360"/>
      </w:pPr>
      <w:rPr>
        <w:rFonts w:ascii="Symbol" w:hAnsi="Symbol"/>
      </w:rPr>
    </w:lvl>
    <w:lvl w:ilvl="4" w:tplc="CAC8CEBE">
      <w:start w:val="1"/>
      <w:numFmt w:val="bullet"/>
      <w:lvlText w:val="o"/>
      <w:lvlJc w:val="left"/>
      <w:pPr>
        <w:tabs>
          <w:tab w:val="num" w:pos="3600"/>
        </w:tabs>
        <w:ind w:left="3600" w:hanging="360"/>
      </w:pPr>
      <w:rPr>
        <w:rFonts w:ascii="Courier New" w:hAnsi="Courier New"/>
      </w:rPr>
    </w:lvl>
    <w:lvl w:ilvl="5" w:tplc="0F22D1AC">
      <w:start w:val="1"/>
      <w:numFmt w:val="bullet"/>
      <w:lvlText w:val=""/>
      <w:lvlJc w:val="left"/>
      <w:pPr>
        <w:tabs>
          <w:tab w:val="num" w:pos="4320"/>
        </w:tabs>
        <w:ind w:left="4320" w:hanging="360"/>
      </w:pPr>
      <w:rPr>
        <w:rFonts w:ascii="Wingdings" w:hAnsi="Wingdings"/>
      </w:rPr>
    </w:lvl>
    <w:lvl w:ilvl="6" w:tplc="2FD676F0">
      <w:start w:val="1"/>
      <w:numFmt w:val="bullet"/>
      <w:lvlText w:val=""/>
      <w:lvlJc w:val="left"/>
      <w:pPr>
        <w:tabs>
          <w:tab w:val="num" w:pos="5040"/>
        </w:tabs>
        <w:ind w:left="5040" w:hanging="360"/>
      </w:pPr>
      <w:rPr>
        <w:rFonts w:ascii="Symbol" w:hAnsi="Symbol"/>
      </w:rPr>
    </w:lvl>
    <w:lvl w:ilvl="7" w:tplc="54A0DD2E">
      <w:start w:val="1"/>
      <w:numFmt w:val="bullet"/>
      <w:lvlText w:val="o"/>
      <w:lvlJc w:val="left"/>
      <w:pPr>
        <w:tabs>
          <w:tab w:val="num" w:pos="5760"/>
        </w:tabs>
        <w:ind w:left="5760" w:hanging="360"/>
      </w:pPr>
      <w:rPr>
        <w:rFonts w:ascii="Courier New" w:hAnsi="Courier New"/>
      </w:rPr>
    </w:lvl>
    <w:lvl w:ilvl="8" w:tplc="E24621F6">
      <w:start w:val="1"/>
      <w:numFmt w:val="bullet"/>
      <w:lvlText w:val=""/>
      <w:lvlJc w:val="left"/>
      <w:pPr>
        <w:tabs>
          <w:tab w:val="num" w:pos="6480"/>
        </w:tabs>
        <w:ind w:left="6480" w:hanging="360"/>
      </w:pPr>
      <w:rPr>
        <w:rFonts w:ascii="Wingdings" w:hAnsi="Wingdings"/>
      </w:rPr>
    </w:lvl>
  </w:abstractNum>
  <w:abstractNum w:abstractNumId="78" w15:restartNumberingAfterBreak="0">
    <w:nsid w:val="0000004F"/>
    <w:multiLevelType w:val="hybridMultilevel"/>
    <w:tmpl w:val="0000004F"/>
    <w:lvl w:ilvl="0" w:tplc="97785D32">
      <w:start w:val="1"/>
      <w:numFmt w:val="bullet"/>
      <w:lvlText w:val=""/>
      <w:lvlJc w:val="left"/>
      <w:pPr>
        <w:ind w:left="720" w:hanging="360"/>
      </w:pPr>
      <w:rPr>
        <w:rFonts w:ascii="Symbol" w:hAnsi="Symbol"/>
      </w:rPr>
    </w:lvl>
    <w:lvl w:ilvl="1" w:tplc="9F90F1F2">
      <w:start w:val="1"/>
      <w:numFmt w:val="bullet"/>
      <w:lvlText w:val="o"/>
      <w:lvlJc w:val="left"/>
      <w:pPr>
        <w:tabs>
          <w:tab w:val="num" w:pos="1440"/>
        </w:tabs>
        <w:ind w:left="1440" w:hanging="360"/>
      </w:pPr>
      <w:rPr>
        <w:rFonts w:ascii="Courier New" w:hAnsi="Courier New"/>
      </w:rPr>
    </w:lvl>
    <w:lvl w:ilvl="2" w:tplc="78B2B9E2">
      <w:start w:val="1"/>
      <w:numFmt w:val="bullet"/>
      <w:lvlText w:val=""/>
      <w:lvlJc w:val="left"/>
      <w:pPr>
        <w:tabs>
          <w:tab w:val="num" w:pos="2160"/>
        </w:tabs>
        <w:ind w:left="2160" w:hanging="360"/>
      </w:pPr>
      <w:rPr>
        <w:rFonts w:ascii="Wingdings" w:hAnsi="Wingdings"/>
      </w:rPr>
    </w:lvl>
    <w:lvl w:ilvl="3" w:tplc="A7FA8AE8">
      <w:start w:val="1"/>
      <w:numFmt w:val="bullet"/>
      <w:lvlText w:val=""/>
      <w:lvlJc w:val="left"/>
      <w:pPr>
        <w:tabs>
          <w:tab w:val="num" w:pos="2880"/>
        </w:tabs>
        <w:ind w:left="2880" w:hanging="360"/>
      </w:pPr>
      <w:rPr>
        <w:rFonts w:ascii="Symbol" w:hAnsi="Symbol"/>
      </w:rPr>
    </w:lvl>
    <w:lvl w:ilvl="4" w:tplc="92A68880">
      <w:start w:val="1"/>
      <w:numFmt w:val="bullet"/>
      <w:lvlText w:val="o"/>
      <w:lvlJc w:val="left"/>
      <w:pPr>
        <w:tabs>
          <w:tab w:val="num" w:pos="3600"/>
        </w:tabs>
        <w:ind w:left="3600" w:hanging="360"/>
      </w:pPr>
      <w:rPr>
        <w:rFonts w:ascii="Courier New" w:hAnsi="Courier New"/>
      </w:rPr>
    </w:lvl>
    <w:lvl w:ilvl="5" w:tplc="1B8C33C4">
      <w:start w:val="1"/>
      <w:numFmt w:val="bullet"/>
      <w:lvlText w:val=""/>
      <w:lvlJc w:val="left"/>
      <w:pPr>
        <w:tabs>
          <w:tab w:val="num" w:pos="4320"/>
        </w:tabs>
        <w:ind w:left="4320" w:hanging="360"/>
      </w:pPr>
      <w:rPr>
        <w:rFonts w:ascii="Wingdings" w:hAnsi="Wingdings"/>
      </w:rPr>
    </w:lvl>
    <w:lvl w:ilvl="6" w:tplc="6090E420">
      <w:start w:val="1"/>
      <w:numFmt w:val="bullet"/>
      <w:lvlText w:val=""/>
      <w:lvlJc w:val="left"/>
      <w:pPr>
        <w:tabs>
          <w:tab w:val="num" w:pos="5040"/>
        </w:tabs>
        <w:ind w:left="5040" w:hanging="360"/>
      </w:pPr>
      <w:rPr>
        <w:rFonts w:ascii="Symbol" w:hAnsi="Symbol"/>
      </w:rPr>
    </w:lvl>
    <w:lvl w:ilvl="7" w:tplc="55B80E26">
      <w:start w:val="1"/>
      <w:numFmt w:val="bullet"/>
      <w:lvlText w:val="o"/>
      <w:lvlJc w:val="left"/>
      <w:pPr>
        <w:tabs>
          <w:tab w:val="num" w:pos="5760"/>
        </w:tabs>
        <w:ind w:left="5760" w:hanging="360"/>
      </w:pPr>
      <w:rPr>
        <w:rFonts w:ascii="Courier New" w:hAnsi="Courier New"/>
      </w:rPr>
    </w:lvl>
    <w:lvl w:ilvl="8" w:tplc="247E827A">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0"/>
    <w:multiLevelType w:val="hybridMultilevel"/>
    <w:tmpl w:val="00000050"/>
    <w:lvl w:ilvl="0" w:tplc="D19CF9FA">
      <w:start w:val="1"/>
      <w:numFmt w:val="bullet"/>
      <w:lvlText w:val=""/>
      <w:lvlJc w:val="left"/>
      <w:pPr>
        <w:ind w:left="720" w:hanging="360"/>
      </w:pPr>
      <w:rPr>
        <w:rFonts w:ascii="Symbol" w:hAnsi="Symbol"/>
      </w:rPr>
    </w:lvl>
    <w:lvl w:ilvl="1" w:tplc="B806582A">
      <w:start w:val="1"/>
      <w:numFmt w:val="bullet"/>
      <w:lvlText w:val="o"/>
      <w:lvlJc w:val="left"/>
      <w:pPr>
        <w:tabs>
          <w:tab w:val="num" w:pos="1440"/>
        </w:tabs>
        <w:ind w:left="1440" w:hanging="360"/>
      </w:pPr>
      <w:rPr>
        <w:rFonts w:ascii="Courier New" w:hAnsi="Courier New"/>
      </w:rPr>
    </w:lvl>
    <w:lvl w:ilvl="2" w:tplc="DE7A9692">
      <w:start w:val="1"/>
      <w:numFmt w:val="bullet"/>
      <w:lvlText w:val=""/>
      <w:lvlJc w:val="left"/>
      <w:pPr>
        <w:tabs>
          <w:tab w:val="num" w:pos="2160"/>
        </w:tabs>
        <w:ind w:left="2160" w:hanging="360"/>
      </w:pPr>
      <w:rPr>
        <w:rFonts w:ascii="Wingdings" w:hAnsi="Wingdings"/>
      </w:rPr>
    </w:lvl>
    <w:lvl w:ilvl="3" w:tplc="EA7E60E0">
      <w:start w:val="1"/>
      <w:numFmt w:val="bullet"/>
      <w:lvlText w:val=""/>
      <w:lvlJc w:val="left"/>
      <w:pPr>
        <w:tabs>
          <w:tab w:val="num" w:pos="2880"/>
        </w:tabs>
        <w:ind w:left="2880" w:hanging="360"/>
      </w:pPr>
      <w:rPr>
        <w:rFonts w:ascii="Symbol" w:hAnsi="Symbol"/>
      </w:rPr>
    </w:lvl>
    <w:lvl w:ilvl="4" w:tplc="E24C18EA">
      <w:start w:val="1"/>
      <w:numFmt w:val="bullet"/>
      <w:lvlText w:val="o"/>
      <w:lvlJc w:val="left"/>
      <w:pPr>
        <w:tabs>
          <w:tab w:val="num" w:pos="3600"/>
        </w:tabs>
        <w:ind w:left="3600" w:hanging="360"/>
      </w:pPr>
      <w:rPr>
        <w:rFonts w:ascii="Courier New" w:hAnsi="Courier New"/>
      </w:rPr>
    </w:lvl>
    <w:lvl w:ilvl="5" w:tplc="177897FA">
      <w:start w:val="1"/>
      <w:numFmt w:val="bullet"/>
      <w:lvlText w:val=""/>
      <w:lvlJc w:val="left"/>
      <w:pPr>
        <w:tabs>
          <w:tab w:val="num" w:pos="4320"/>
        </w:tabs>
        <w:ind w:left="4320" w:hanging="360"/>
      </w:pPr>
      <w:rPr>
        <w:rFonts w:ascii="Wingdings" w:hAnsi="Wingdings"/>
      </w:rPr>
    </w:lvl>
    <w:lvl w:ilvl="6" w:tplc="E4680528">
      <w:start w:val="1"/>
      <w:numFmt w:val="bullet"/>
      <w:lvlText w:val=""/>
      <w:lvlJc w:val="left"/>
      <w:pPr>
        <w:tabs>
          <w:tab w:val="num" w:pos="5040"/>
        </w:tabs>
        <w:ind w:left="5040" w:hanging="360"/>
      </w:pPr>
      <w:rPr>
        <w:rFonts w:ascii="Symbol" w:hAnsi="Symbol"/>
      </w:rPr>
    </w:lvl>
    <w:lvl w:ilvl="7" w:tplc="18F86308">
      <w:start w:val="1"/>
      <w:numFmt w:val="bullet"/>
      <w:lvlText w:val="o"/>
      <w:lvlJc w:val="left"/>
      <w:pPr>
        <w:tabs>
          <w:tab w:val="num" w:pos="5760"/>
        </w:tabs>
        <w:ind w:left="5760" w:hanging="360"/>
      </w:pPr>
      <w:rPr>
        <w:rFonts w:ascii="Courier New" w:hAnsi="Courier New"/>
      </w:rPr>
    </w:lvl>
    <w:lvl w:ilvl="8" w:tplc="B3B240E8">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1"/>
    <w:multiLevelType w:val="hybridMultilevel"/>
    <w:tmpl w:val="00000051"/>
    <w:lvl w:ilvl="0" w:tplc="BDFE31DC">
      <w:start w:val="1"/>
      <w:numFmt w:val="bullet"/>
      <w:lvlText w:val=""/>
      <w:lvlJc w:val="left"/>
      <w:pPr>
        <w:ind w:left="720" w:hanging="360"/>
      </w:pPr>
      <w:rPr>
        <w:rFonts w:ascii="Symbol" w:hAnsi="Symbol"/>
      </w:rPr>
    </w:lvl>
    <w:lvl w:ilvl="1" w:tplc="4FDADFD0">
      <w:start w:val="1"/>
      <w:numFmt w:val="bullet"/>
      <w:lvlText w:val="o"/>
      <w:lvlJc w:val="left"/>
      <w:pPr>
        <w:tabs>
          <w:tab w:val="num" w:pos="1440"/>
        </w:tabs>
        <w:ind w:left="1440" w:hanging="360"/>
      </w:pPr>
      <w:rPr>
        <w:rFonts w:ascii="Courier New" w:hAnsi="Courier New"/>
      </w:rPr>
    </w:lvl>
    <w:lvl w:ilvl="2" w:tplc="BF549760">
      <w:start w:val="1"/>
      <w:numFmt w:val="bullet"/>
      <w:lvlText w:val=""/>
      <w:lvlJc w:val="left"/>
      <w:pPr>
        <w:tabs>
          <w:tab w:val="num" w:pos="2160"/>
        </w:tabs>
        <w:ind w:left="2160" w:hanging="360"/>
      </w:pPr>
      <w:rPr>
        <w:rFonts w:ascii="Wingdings" w:hAnsi="Wingdings"/>
      </w:rPr>
    </w:lvl>
    <w:lvl w:ilvl="3" w:tplc="BF023118">
      <w:start w:val="1"/>
      <w:numFmt w:val="bullet"/>
      <w:lvlText w:val=""/>
      <w:lvlJc w:val="left"/>
      <w:pPr>
        <w:tabs>
          <w:tab w:val="num" w:pos="2880"/>
        </w:tabs>
        <w:ind w:left="2880" w:hanging="360"/>
      </w:pPr>
      <w:rPr>
        <w:rFonts w:ascii="Symbol" w:hAnsi="Symbol"/>
      </w:rPr>
    </w:lvl>
    <w:lvl w:ilvl="4" w:tplc="EF1A4E7A">
      <w:start w:val="1"/>
      <w:numFmt w:val="bullet"/>
      <w:lvlText w:val="o"/>
      <w:lvlJc w:val="left"/>
      <w:pPr>
        <w:tabs>
          <w:tab w:val="num" w:pos="3600"/>
        </w:tabs>
        <w:ind w:left="3600" w:hanging="360"/>
      </w:pPr>
      <w:rPr>
        <w:rFonts w:ascii="Courier New" w:hAnsi="Courier New"/>
      </w:rPr>
    </w:lvl>
    <w:lvl w:ilvl="5" w:tplc="0BA4E566">
      <w:start w:val="1"/>
      <w:numFmt w:val="bullet"/>
      <w:lvlText w:val=""/>
      <w:lvlJc w:val="left"/>
      <w:pPr>
        <w:tabs>
          <w:tab w:val="num" w:pos="4320"/>
        </w:tabs>
        <w:ind w:left="4320" w:hanging="360"/>
      </w:pPr>
      <w:rPr>
        <w:rFonts w:ascii="Wingdings" w:hAnsi="Wingdings"/>
      </w:rPr>
    </w:lvl>
    <w:lvl w:ilvl="6" w:tplc="2D58F1EA">
      <w:start w:val="1"/>
      <w:numFmt w:val="bullet"/>
      <w:lvlText w:val=""/>
      <w:lvlJc w:val="left"/>
      <w:pPr>
        <w:tabs>
          <w:tab w:val="num" w:pos="5040"/>
        </w:tabs>
        <w:ind w:left="5040" w:hanging="360"/>
      </w:pPr>
      <w:rPr>
        <w:rFonts w:ascii="Symbol" w:hAnsi="Symbol"/>
      </w:rPr>
    </w:lvl>
    <w:lvl w:ilvl="7" w:tplc="6398361C">
      <w:start w:val="1"/>
      <w:numFmt w:val="bullet"/>
      <w:lvlText w:val="o"/>
      <w:lvlJc w:val="left"/>
      <w:pPr>
        <w:tabs>
          <w:tab w:val="num" w:pos="5760"/>
        </w:tabs>
        <w:ind w:left="5760" w:hanging="360"/>
      </w:pPr>
      <w:rPr>
        <w:rFonts w:ascii="Courier New" w:hAnsi="Courier New"/>
      </w:rPr>
    </w:lvl>
    <w:lvl w:ilvl="8" w:tplc="234438F8">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2"/>
    <w:multiLevelType w:val="hybridMultilevel"/>
    <w:tmpl w:val="00000052"/>
    <w:lvl w:ilvl="0" w:tplc="E23CC47E">
      <w:start w:val="1"/>
      <w:numFmt w:val="bullet"/>
      <w:lvlText w:val=""/>
      <w:lvlJc w:val="left"/>
      <w:pPr>
        <w:ind w:left="720" w:hanging="360"/>
      </w:pPr>
      <w:rPr>
        <w:rFonts w:ascii="Symbol" w:hAnsi="Symbol"/>
      </w:rPr>
    </w:lvl>
    <w:lvl w:ilvl="1" w:tplc="C2389824">
      <w:start w:val="1"/>
      <w:numFmt w:val="bullet"/>
      <w:lvlText w:val="o"/>
      <w:lvlJc w:val="left"/>
      <w:pPr>
        <w:tabs>
          <w:tab w:val="num" w:pos="1440"/>
        </w:tabs>
        <w:ind w:left="1440" w:hanging="360"/>
      </w:pPr>
      <w:rPr>
        <w:rFonts w:ascii="Courier New" w:hAnsi="Courier New"/>
      </w:rPr>
    </w:lvl>
    <w:lvl w:ilvl="2" w:tplc="0E8091A4">
      <w:start w:val="1"/>
      <w:numFmt w:val="bullet"/>
      <w:lvlText w:val=""/>
      <w:lvlJc w:val="left"/>
      <w:pPr>
        <w:tabs>
          <w:tab w:val="num" w:pos="2160"/>
        </w:tabs>
        <w:ind w:left="2160" w:hanging="360"/>
      </w:pPr>
      <w:rPr>
        <w:rFonts w:ascii="Wingdings" w:hAnsi="Wingdings"/>
      </w:rPr>
    </w:lvl>
    <w:lvl w:ilvl="3" w:tplc="B8D08970">
      <w:start w:val="1"/>
      <w:numFmt w:val="bullet"/>
      <w:lvlText w:val=""/>
      <w:lvlJc w:val="left"/>
      <w:pPr>
        <w:tabs>
          <w:tab w:val="num" w:pos="2880"/>
        </w:tabs>
        <w:ind w:left="2880" w:hanging="360"/>
      </w:pPr>
      <w:rPr>
        <w:rFonts w:ascii="Symbol" w:hAnsi="Symbol"/>
      </w:rPr>
    </w:lvl>
    <w:lvl w:ilvl="4" w:tplc="250E0620">
      <w:start w:val="1"/>
      <w:numFmt w:val="bullet"/>
      <w:lvlText w:val="o"/>
      <w:lvlJc w:val="left"/>
      <w:pPr>
        <w:tabs>
          <w:tab w:val="num" w:pos="3600"/>
        </w:tabs>
        <w:ind w:left="3600" w:hanging="360"/>
      </w:pPr>
      <w:rPr>
        <w:rFonts w:ascii="Courier New" w:hAnsi="Courier New"/>
      </w:rPr>
    </w:lvl>
    <w:lvl w:ilvl="5" w:tplc="3B128766">
      <w:start w:val="1"/>
      <w:numFmt w:val="bullet"/>
      <w:lvlText w:val=""/>
      <w:lvlJc w:val="left"/>
      <w:pPr>
        <w:tabs>
          <w:tab w:val="num" w:pos="4320"/>
        </w:tabs>
        <w:ind w:left="4320" w:hanging="360"/>
      </w:pPr>
      <w:rPr>
        <w:rFonts w:ascii="Wingdings" w:hAnsi="Wingdings"/>
      </w:rPr>
    </w:lvl>
    <w:lvl w:ilvl="6" w:tplc="CEAE8144">
      <w:start w:val="1"/>
      <w:numFmt w:val="bullet"/>
      <w:lvlText w:val=""/>
      <w:lvlJc w:val="left"/>
      <w:pPr>
        <w:tabs>
          <w:tab w:val="num" w:pos="5040"/>
        </w:tabs>
        <w:ind w:left="5040" w:hanging="360"/>
      </w:pPr>
      <w:rPr>
        <w:rFonts w:ascii="Symbol" w:hAnsi="Symbol"/>
      </w:rPr>
    </w:lvl>
    <w:lvl w:ilvl="7" w:tplc="7040D07C">
      <w:start w:val="1"/>
      <w:numFmt w:val="bullet"/>
      <w:lvlText w:val="o"/>
      <w:lvlJc w:val="left"/>
      <w:pPr>
        <w:tabs>
          <w:tab w:val="num" w:pos="5760"/>
        </w:tabs>
        <w:ind w:left="5760" w:hanging="360"/>
      </w:pPr>
      <w:rPr>
        <w:rFonts w:ascii="Courier New" w:hAnsi="Courier New"/>
      </w:rPr>
    </w:lvl>
    <w:lvl w:ilvl="8" w:tplc="B5B2F13A">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3"/>
    <w:multiLevelType w:val="hybridMultilevel"/>
    <w:tmpl w:val="00000053"/>
    <w:lvl w:ilvl="0" w:tplc="60EA9078">
      <w:start w:val="1"/>
      <w:numFmt w:val="bullet"/>
      <w:lvlText w:val=""/>
      <w:lvlJc w:val="left"/>
      <w:pPr>
        <w:ind w:left="720" w:hanging="360"/>
      </w:pPr>
      <w:rPr>
        <w:rFonts w:ascii="Symbol" w:hAnsi="Symbol"/>
      </w:rPr>
    </w:lvl>
    <w:lvl w:ilvl="1" w:tplc="B9E29BBE">
      <w:start w:val="1"/>
      <w:numFmt w:val="bullet"/>
      <w:lvlText w:val="o"/>
      <w:lvlJc w:val="left"/>
      <w:pPr>
        <w:tabs>
          <w:tab w:val="num" w:pos="1440"/>
        </w:tabs>
        <w:ind w:left="1440" w:hanging="360"/>
      </w:pPr>
      <w:rPr>
        <w:rFonts w:ascii="Courier New" w:hAnsi="Courier New"/>
      </w:rPr>
    </w:lvl>
    <w:lvl w:ilvl="2" w:tplc="72F0EB40">
      <w:start w:val="1"/>
      <w:numFmt w:val="bullet"/>
      <w:lvlText w:val=""/>
      <w:lvlJc w:val="left"/>
      <w:pPr>
        <w:tabs>
          <w:tab w:val="num" w:pos="2160"/>
        </w:tabs>
        <w:ind w:left="2160" w:hanging="360"/>
      </w:pPr>
      <w:rPr>
        <w:rFonts w:ascii="Wingdings" w:hAnsi="Wingdings"/>
      </w:rPr>
    </w:lvl>
    <w:lvl w:ilvl="3" w:tplc="A0BCB9DE">
      <w:start w:val="1"/>
      <w:numFmt w:val="bullet"/>
      <w:lvlText w:val=""/>
      <w:lvlJc w:val="left"/>
      <w:pPr>
        <w:tabs>
          <w:tab w:val="num" w:pos="2880"/>
        </w:tabs>
        <w:ind w:left="2880" w:hanging="360"/>
      </w:pPr>
      <w:rPr>
        <w:rFonts w:ascii="Symbol" w:hAnsi="Symbol"/>
      </w:rPr>
    </w:lvl>
    <w:lvl w:ilvl="4" w:tplc="F0102040">
      <w:start w:val="1"/>
      <w:numFmt w:val="bullet"/>
      <w:lvlText w:val="o"/>
      <w:lvlJc w:val="left"/>
      <w:pPr>
        <w:tabs>
          <w:tab w:val="num" w:pos="3600"/>
        </w:tabs>
        <w:ind w:left="3600" w:hanging="360"/>
      </w:pPr>
      <w:rPr>
        <w:rFonts w:ascii="Courier New" w:hAnsi="Courier New"/>
      </w:rPr>
    </w:lvl>
    <w:lvl w:ilvl="5" w:tplc="8FA8A0B2">
      <w:start w:val="1"/>
      <w:numFmt w:val="bullet"/>
      <w:lvlText w:val=""/>
      <w:lvlJc w:val="left"/>
      <w:pPr>
        <w:tabs>
          <w:tab w:val="num" w:pos="4320"/>
        </w:tabs>
        <w:ind w:left="4320" w:hanging="360"/>
      </w:pPr>
      <w:rPr>
        <w:rFonts w:ascii="Wingdings" w:hAnsi="Wingdings"/>
      </w:rPr>
    </w:lvl>
    <w:lvl w:ilvl="6" w:tplc="4336D5B8">
      <w:start w:val="1"/>
      <w:numFmt w:val="bullet"/>
      <w:lvlText w:val=""/>
      <w:lvlJc w:val="left"/>
      <w:pPr>
        <w:tabs>
          <w:tab w:val="num" w:pos="5040"/>
        </w:tabs>
        <w:ind w:left="5040" w:hanging="360"/>
      </w:pPr>
      <w:rPr>
        <w:rFonts w:ascii="Symbol" w:hAnsi="Symbol"/>
      </w:rPr>
    </w:lvl>
    <w:lvl w:ilvl="7" w:tplc="8BC46848">
      <w:start w:val="1"/>
      <w:numFmt w:val="bullet"/>
      <w:lvlText w:val="o"/>
      <w:lvlJc w:val="left"/>
      <w:pPr>
        <w:tabs>
          <w:tab w:val="num" w:pos="5760"/>
        </w:tabs>
        <w:ind w:left="5760" w:hanging="360"/>
      </w:pPr>
      <w:rPr>
        <w:rFonts w:ascii="Courier New" w:hAnsi="Courier New"/>
      </w:rPr>
    </w:lvl>
    <w:lvl w:ilvl="8" w:tplc="049C2060">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4"/>
    <w:multiLevelType w:val="hybridMultilevel"/>
    <w:tmpl w:val="00000054"/>
    <w:lvl w:ilvl="0" w:tplc="8AAC747E">
      <w:start w:val="1"/>
      <w:numFmt w:val="bullet"/>
      <w:lvlText w:val=""/>
      <w:lvlJc w:val="left"/>
      <w:pPr>
        <w:ind w:left="720" w:hanging="360"/>
      </w:pPr>
      <w:rPr>
        <w:rFonts w:ascii="Symbol" w:hAnsi="Symbol"/>
      </w:rPr>
    </w:lvl>
    <w:lvl w:ilvl="1" w:tplc="60B451D6">
      <w:start w:val="1"/>
      <w:numFmt w:val="bullet"/>
      <w:lvlText w:val="o"/>
      <w:lvlJc w:val="left"/>
      <w:pPr>
        <w:tabs>
          <w:tab w:val="num" w:pos="1440"/>
        </w:tabs>
        <w:ind w:left="1440" w:hanging="360"/>
      </w:pPr>
      <w:rPr>
        <w:rFonts w:ascii="Courier New" w:hAnsi="Courier New"/>
      </w:rPr>
    </w:lvl>
    <w:lvl w:ilvl="2" w:tplc="03BEF122">
      <w:start w:val="1"/>
      <w:numFmt w:val="bullet"/>
      <w:lvlText w:val=""/>
      <w:lvlJc w:val="left"/>
      <w:pPr>
        <w:tabs>
          <w:tab w:val="num" w:pos="2160"/>
        </w:tabs>
        <w:ind w:left="2160" w:hanging="360"/>
      </w:pPr>
      <w:rPr>
        <w:rFonts w:ascii="Wingdings" w:hAnsi="Wingdings"/>
      </w:rPr>
    </w:lvl>
    <w:lvl w:ilvl="3" w:tplc="66F8942E">
      <w:start w:val="1"/>
      <w:numFmt w:val="bullet"/>
      <w:lvlText w:val=""/>
      <w:lvlJc w:val="left"/>
      <w:pPr>
        <w:tabs>
          <w:tab w:val="num" w:pos="2880"/>
        </w:tabs>
        <w:ind w:left="2880" w:hanging="360"/>
      </w:pPr>
      <w:rPr>
        <w:rFonts w:ascii="Symbol" w:hAnsi="Symbol"/>
      </w:rPr>
    </w:lvl>
    <w:lvl w:ilvl="4" w:tplc="1A2EB240">
      <w:start w:val="1"/>
      <w:numFmt w:val="bullet"/>
      <w:lvlText w:val="o"/>
      <w:lvlJc w:val="left"/>
      <w:pPr>
        <w:tabs>
          <w:tab w:val="num" w:pos="3600"/>
        </w:tabs>
        <w:ind w:left="3600" w:hanging="360"/>
      </w:pPr>
      <w:rPr>
        <w:rFonts w:ascii="Courier New" w:hAnsi="Courier New"/>
      </w:rPr>
    </w:lvl>
    <w:lvl w:ilvl="5" w:tplc="EECE0DD2">
      <w:start w:val="1"/>
      <w:numFmt w:val="bullet"/>
      <w:lvlText w:val=""/>
      <w:lvlJc w:val="left"/>
      <w:pPr>
        <w:tabs>
          <w:tab w:val="num" w:pos="4320"/>
        </w:tabs>
        <w:ind w:left="4320" w:hanging="360"/>
      </w:pPr>
      <w:rPr>
        <w:rFonts w:ascii="Wingdings" w:hAnsi="Wingdings"/>
      </w:rPr>
    </w:lvl>
    <w:lvl w:ilvl="6" w:tplc="93828D04">
      <w:start w:val="1"/>
      <w:numFmt w:val="bullet"/>
      <w:lvlText w:val=""/>
      <w:lvlJc w:val="left"/>
      <w:pPr>
        <w:tabs>
          <w:tab w:val="num" w:pos="5040"/>
        </w:tabs>
        <w:ind w:left="5040" w:hanging="360"/>
      </w:pPr>
      <w:rPr>
        <w:rFonts w:ascii="Symbol" w:hAnsi="Symbol"/>
      </w:rPr>
    </w:lvl>
    <w:lvl w:ilvl="7" w:tplc="6BB2EB4E">
      <w:start w:val="1"/>
      <w:numFmt w:val="bullet"/>
      <w:lvlText w:val="o"/>
      <w:lvlJc w:val="left"/>
      <w:pPr>
        <w:tabs>
          <w:tab w:val="num" w:pos="5760"/>
        </w:tabs>
        <w:ind w:left="5760" w:hanging="360"/>
      </w:pPr>
      <w:rPr>
        <w:rFonts w:ascii="Courier New" w:hAnsi="Courier New"/>
      </w:rPr>
    </w:lvl>
    <w:lvl w:ilvl="8" w:tplc="BC2C761E">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5"/>
    <w:multiLevelType w:val="hybridMultilevel"/>
    <w:tmpl w:val="00000055"/>
    <w:lvl w:ilvl="0" w:tplc="F124989C">
      <w:start w:val="1"/>
      <w:numFmt w:val="bullet"/>
      <w:lvlText w:val=""/>
      <w:lvlJc w:val="left"/>
      <w:pPr>
        <w:tabs>
          <w:tab w:val="num" w:pos="720"/>
        </w:tabs>
        <w:ind w:left="720" w:hanging="360"/>
      </w:pPr>
      <w:rPr>
        <w:rFonts w:ascii="Symbol" w:hAnsi="Symbol"/>
      </w:rPr>
    </w:lvl>
    <w:lvl w:ilvl="1" w:tplc="24FC2A6E">
      <w:start w:val="1"/>
      <w:numFmt w:val="bullet"/>
      <w:lvlText w:val=""/>
      <w:lvlJc w:val="left"/>
      <w:pPr>
        <w:ind w:left="1440" w:hanging="360"/>
      </w:pPr>
      <w:rPr>
        <w:rFonts w:ascii="Symbol" w:hAnsi="Symbol"/>
      </w:rPr>
    </w:lvl>
    <w:lvl w:ilvl="2" w:tplc="22A206C8">
      <w:start w:val="1"/>
      <w:numFmt w:val="bullet"/>
      <w:lvlText w:val=""/>
      <w:lvlJc w:val="left"/>
      <w:pPr>
        <w:tabs>
          <w:tab w:val="num" w:pos="2160"/>
        </w:tabs>
        <w:ind w:left="2160" w:hanging="360"/>
      </w:pPr>
      <w:rPr>
        <w:rFonts w:ascii="Wingdings" w:hAnsi="Wingdings"/>
      </w:rPr>
    </w:lvl>
    <w:lvl w:ilvl="3" w:tplc="8CFE8AA8">
      <w:start w:val="1"/>
      <w:numFmt w:val="bullet"/>
      <w:lvlText w:val=""/>
      <w:lvlJc w:val="left"/>
      <w:pPr>
        <w:tabs>
          <w:tab w:val="num" w:pos="2880"/>
        </w:tabs>
        <w:ind w:left="2880" w:hanging="360"/>
      </w:pPr>
      <w:rPr>
        <w:rFonts w:ascii="Symbol" w:hAnsi="Symbol"/>
      </w:rPr>
    </w:lvl>
    <w:lvl w:ilvl="4" w:tplc="F60A8F6E">
      <w:start w:val="1"/>
      <w:numFmt w:val="bullet"/>
      <w:lvlText w:val="o"/>
      <w:lvlJc w:val="left"/>
      <w:pPr>
        <w:tabs>
          <w:tab w:val="num" w:pos="3600"/>
        </w:tabs>
        <w:ind w:left="3600" w:hanging="360"/>
      </w:pPr>
      <w:rPr>
        <w:rFonts w:ascii="Courier New" w:hAnsi="Courier New"/>
      </w:rPr>
    </w:lvl>
    <w:lvl w:ilvl="5" w:tplc="F176C53A">
      <w:start w:val="1"/>
      <w:numFmt w:val="bullet"/>
      <w:lvlText w:val=""/>
      <w:lvlJc w:val="left"/>
      <w:pPr>
        <w:tabs>
          <w:tab w:val="num" w:pos="4320"/>
        </w:tabs>
        <w:ind w:left="4320" w:hanging="360"/>
      </w:pPr>
      <w:rPr>
        <w:rFonts w:ascii="Wingdings" w:hAnsi="Wingdings"/>
      </w:rPr>
    </w:lvl>
    <w:lvl w:ilvl="6" w:tplc="D6A87BB8">
      <w:start w:val="1"/>
      <w:numFmt w:val="bullet"/>
      <w:lvlText w:val=""/>
      <w:lvlJc w:val="left"/>
      <w:pPr>
        <w:tabs>
          <w:tab w:val="num" w:pos="5040"/>
        </w:tabs>
        <w:ind w:left="5040" w:hanging="360"/>
      </w:pPr>
      <w:rPr>
        <w:rFonts w:ascii="Symbol" w:hAnsi="Symbol"/>
      </w:rPr>
    </w:lvl>
    <w:lvl w:ilvl="7" w:tplc="BC0A64C4">
      <w:start w:val="1"/>
      <w:numFmt w:val="bullet"/>
      <w:lvlText w:val="o"/>
      <w:lvlJc w:val="left"/>
      <w:pPr>
        <w:tabs>
          <w:tab w:val="num" w:pos="5760"/>
        </w:tabs>
        <w:ind w:left="5760" w:hanging="360"/>
      </w:pPr>
      <w:rPr>
        <w:rFonts w:ascii="Courier New" w:hAnsi="Courier New"/>
      </w:rPr>
    </w:lvl>
    <w:lvl w:ilvl="8" w:tplc="1818AAC4">
      <w:start w:val="1"/>
      <w:numFmt w:val="bullet"/>
      <w:lvlText w:val=""/>
      <w:lvlJc w:val="left"/>
      <w:pPr>
        <w:tabs>
          <w:tab w:val="num" w:pos="6480"/>
        </w:tabs>
        <w:ind w:left="6480" w:hanging="360"/>
      </w:pPr>
      <w:rPr>
        <w:rFonts w:ascii="Wingdings" w:hAnsi="Wingdings"/>
      </w:rPr>
    </w:lvl>
  </w:abstractNum>
  <w:abstractNum w:abstractNumId="85" w15:restartNumberingAfterBreak="0">
    <w:nsid w:val="00000056"/>
    <w:multiLevelType w:val="hybridMultilevel"/>
    <w:tmpl w:val="00000056"/>
    <w:lvl w:ilvl="0" w:tplc="4368481E">
      <w:start w:val="1"/>
      <w:numFmt w:val="bullet"/>
      <w:lvlText w:val=""/>
      <w:lvlJc w:val="left"/>
      <w:pPr>
        <w:ind w:left="720" w:hanging="360"/>
      </w:pPr>
      <w:rPr>
        <w:rFonts w:ascii="Symbol" w:hAnsi="Symbol"/>
      </w:rPr>
    </w:lvl>
    <w:lvl w:ilvl="1" w:tplc="18D4F05A">
      <w:start w:val="1"/>
      <w:numFmt w:val="bullet"/>
      <w:lvlText w:val="o"/>
      <w:lvlJc w:val="left"/>
      <w:pPr>
        <w:tabs>
          <w:tab w:val="num" w:pos="1440"/>
        </w:tabs>
        <w:ind w:left="1440" w:hanging="360"/>
      </w:pPr>
      <w:rPr>
        <w:rFonts w:ascii="Courier New" w:hAnsi="Courier New"/>
      </w:rPr>
    </w:lvl>
    <w:lvl w:ilvl="2" w:tplc="478ACBA2">
      <w:start w:val="1"/>
      <w:numFmt w:val="bullet"/>
      <w:lvlText w:val=""/>
      <w:lvlJc w:val="left"/>
      <w:pPr>
        <w:tabs>
          <w:tab w:val="num" w:pos="2160"/>
        </w:tabs>
        <w:ind w:left="2160" w:hanging="360"/>
      </w:pPr>
      <w:rPr>
        <w:rFonts w:ascii="Wingdings" w:hAnsi="Wingdings"/>
      </w:rPr>
    </w:lvl>
    <w:lvl w:ilvl="3" w:tplc="C352CFB0">
      <w:start w:val="1"/>
      <w:numFmt w:val="bullet"/>
      <w:lvlText w:val=""/>
      <w:lvlJc w:val="left"/>
      <w:pPr>
        <w:tabs>
          <w:tab w:val="num" w:pos="2880"/>
        </w:tabs>
        <w:ind w:left="2880" w:hanging="360"/>
      </w:pPr>
      <w:rPr>
        <w:rFonts w:ascii="Symbol" w:hAnsi="Symbol"/>
      </w:rPr>
    </w:lvl>
    <w:lvl w:ilvl="4" w:tplc="25105608">
      <w:start w:val="1"/>
      <w:numFmt w:val="bullet"/>
      <w:lvlText w:val="o"/>
      <w:lvlJc w:val="left"/>
      <w:pPr>
        <w:tabs>
          <w:tab w:val="num" w:pos="3600"/>
        </w:tabs>
        <w:ind w:left="3600" w:hanging="360"/>
      </w:pPr>
      <w:rPr>
        <w:rFonts w:ascii="Courier New" w:hAnsi="Courier New"/>
      </w:rPr>
    </w:lvl>
    <w:lvl w:ilvl="5" w:tplc="E7C4D212">
      <w:start w:val="1"/>
      <w:numFmt w:val="bullet"/>
      <w:lvlText w:val=""/>
      <w:lvlJc w:val="left"/>
      <w:pPr>
        <w:tabs>
          <w:tab w:val="num" w:pos="4320"/>
        </w:tabs>
        <w:ind w:left="4320" w:hanging="360"/>
      </w:pPr>
      <w:rPr>
        <w:rFonts w:ascii="Wingdings" w:hAnsi="Wingdings"/>
      </w:rPr>
    </w:lvl>
    <w:lvl w:ilvl="6" w:tplc="88D0FC1C">
      <w:start w:val="1"/>
      <w:numFmt w:val="bullet"/>
      <w:lvlText w:val=""/>
      <w:lvlJc w:val="left"/>
      <w:pPr>
        <w:tabs>
          <w:tab w:val="num" w:pos="5040"/>
        </w:tabs>
        <w:ind w:left="5040" w:hanging="360"/>
      </w:pPr>
      <w:rPr>
        <w:rFonts w:ascii="Symbol" w:hAnsi="Symbol"/>
      </w:rPr>
    </w:lvl>
    <w:lvl w:ilvl="7" w:tplc="67521C9A">
      <w:start w:val="1"/>
      <w:numFmt w:val="bullet"/>
      <w:lvlText w:val="o"/>
      <w:lvlJc w:val="left"/>
      <w:pPr>
        <w:tabs>
          <w:tab w:val="num" w:pos="5760"/>
        </w:tabs>
        <w:ind w:left="5760" w:hanging="360"/>
      </w:pPr>
      <w:rPr>
        <w:rFonts w:ascii="Courier New" w:hAnsi="Courier New"/>
      </w:rPr>
    </w:lvl>
    <w:lvl w:ilvl="8" w:tplc="C1D236CC">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7"/>
    <w:multiLevelType w:val="hybridMultilevel"/>
    <w:tmpl w:val="00000057"/>
    <w:lvl w:ilvl="0" w:tplc="E70AE944">
      <w:start w:val="1"/>
      <w:numFmt w:val="bullet"/>
      <w:lvlText w:val=""/>
      <w:lvlJc w:val="left"/>
      <w:pPr>
        <w:ind w:left="720" w:hanging="360"/>
      </w:pPr>
      <w:rPr>
        <w:rFonts w:ascii="Symbol" w:hAnsi="Symbol"/>
      </w:rPr>
    </w:lvl>
    <w:lvl w:ilvl="1" w:tplc="90221134">
      <w:start w:val="1"/>
      <w:numFmt w:val="bullet"/>
      <w:lvlText w:val="o"/>
      <w:lvlJc w:val="left"/>
      <w:pPr>
        <w:tabs>
          <w:tab w:val="num" w:pos="1440"/>
        </w:tabs>
        <w:ind w:left="1440" w:hanging="360"/>
      </w:pPr>
      <w:rPr>
        <w:rFonts w:ascii="Courier New" w:hAnsi="Courier New"/>
      </w:rPr>
    </w:lvl>
    <w:lvl w:ilvl="2" w:tplc="5DCA9A48">
      <w:start w:val="1"/>
      <w:numFmt w:val="bullet"/>
      <w:lvlText w:val=""/>
      <w:lvlJc w:val="left"/>
      <w:pPr>
        <w:tabs>
          <w:tab w:val="num" w:pos="2160"/>
        </w:tabs>
        <w:ind w:left="2160" w:hanging="360"/>
      </w:pPr>
      <w:rPr>
        <w:rFonts w:ascii="Wingdings" w:hAnsi="Wingdings"/>
      </w:rPr>
    </w:lvl>
    <w:lvl w:ilvl="3" w:tplc="258A6E72">
      <w:start w:val="1"/>
      <w:numFmt w:val="bullet"/>
      <w:lvlText w:val=""/>
      <w:lvlJc w:val="left"/>
      <w:pPr>
        <w:tabs>
          <w:tab w:val="num" w:pos="2880"/>
        </w:tabs>
        <w:ind w:left="2880" w:hanging="360"/>
      </w:pPr>
      <w:rPr>
        <w:rFonts w:ascii="Symbol" w:hAnsi="Symbol"/>
      </w:rPr>
    </w:lvl>
    <w:lvl w:ilvl="4" w:tplc="8D44CF82">
      <w:start w:val="1"/>
      <w:numFmt w:val="bullet"/>
      <w:lvlText w:val="o"/>
      <w:lvlJc w:val="left"/>
      <w:pPr>
        <w:tabs>
          <w:tab w:val="num" w:pos="3600"/>
        </w:tabs>
        <w:ind w:left="3600" w:hanging="360"/>
      </w:pPr>
      <w:rPr>
        <w:rFonts w:ascii="Courier New" w:hAnsi="Courier New"/>
      </w:rPr>
    </w:lvl>
    <w:lvl w:ilvl="5" w:tplc="50D097A2">
      <w:start w:val="1"/>
      <w:numFmt w:val="bullet"/>
      <w:lvlText w:val=""/>
      <w:lvlJc w:val="left"/>
      <w:pPr>
        <w:tabs>
          <w:tab w:val="num" w:pos="4320"/>
        </w:tabs>
        <w:ind w:left="4320" w:hanging="360"/>
      </w:pPr>
      <w:rPr>
        <w:rFonts w:ascii="Wingdings" w:hAnsi="Wingdings"/>
      </w:rPr>
    </w:lvl>
    <w:lvl w:ilvl="6" w:tplc="C8286300">
      <w:start w:val="1"/>
      <w:numFmt w:val="bullet"/>
      <w:lvlText w:val=""/>
      <w:lvlJc w:val="left"/>
      <w:pPr>
        <w:tabs>
          <w:tab w:val="num" w:pos="5040"/>
        </w:tabs>
        <w:ind w:left="5040" w:hanging="360"/>
      </w:pPr>
      <w:rPr>
        <w:rFonts w:ascii="Symbol" w:hAnsi="Symbol"/>
      </w:rPr>
    </w:lvl>
    <w:lvl w:ilvl="7" w:tplc="51302D58">
      <w:start w:val="1"/>
      <w:numFmt w:val="bullet"/>
      <w:lvlText w:val="o"/>
      <w:lvlJc w:val="left"/>
      <w:pPr>
        <w:tabs>
          <w:tab w:val="num" w:pos="5760"/>
        </w:tabs>
        <w:ind w:left="5760" w:hanging="360"/>
      </w:pPr>
      <w:rPr>
        <w:rFonts w:ascii="Courier New" w:hAnsi="Courier New"/>
      </w:rPr>
    </w:lvl>
    <w:lvl w:ilvl="8" w:tplc="EE748D72">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8"/>
    <w:multiLevelType w:val="hybridMultilevel"/>
    <w:tmpl w:val="00000058"/>
    <w:lvl w:ilvl="0" w:tplc="B05664FE">
      <w:start w:val="1"/>
      <w:numFmt w:val="bullet"/>
      <w:lvlText w:val=""/>
      <w:lvlJc w:val="left"/>
      <w:pPr>
        <w:ind w:left="720" w:hanging="360"/>
      </w:pPr>
      <w:rPr>
        <w:rFonts w:ascii="Symbol" w:hAnsi="Symbol"/>
      </w:rPr>
    </w:lvl>
    <w:lvl w:ilvl="1" w:tplc="F91093D8">
      <w:start w:val="1"/>
      <w:numFmt w:val="bullet"/>
      <w:lvlText w:val="o"/>
      <w:lvlJc w:val="left"/>
      <w:pPr>
        <w:tabs>
          <w:tab w:val="num" w:pos="1440"/>
        </w:tabs>
        <w:ind w:left="1440" w:hanging="360"/>
      </w:pPr>
      <w:rPr>
        <w:rFonts w:ascii="Courier New" w:hAnsi="Courier New"/>
      </w:rPr>
    </w:lvl>
    <w:lvl w:ilvl="2" w:tplc="29EED7F8">
      <w:start w:val="1"/>
      <w:numFmt w:val="bullet"/>
      <w:lvlText w:val=""/>
      <w:lvlJc w:val="left"/>
      <w:pPr>
        <w:tabs>
          <w:tab w:val="num" w:pos="2160"/>
        </w:tabs>
        <w:ind w:left="2160" w:hanging="360"/>
      </w:pPr>
      <w:rPr>
        <w:rFonts w:ascii="Wingdings" w:hAnsi="Wingdings"/>
      </w:rPr>
    </w:lvl>
    <w:lvl w:ilvl="3" w:tplc="F9329924">
      <w:start w:val="1"/>
      <w:numFmt w:val="bullet"/>
      <w:lvlText w:val=""/>
      <w:lvlJc w:val="left"/>
      <w:pPr>
        <w:tabs>
          <w:tab w:val="num" w:pos="2880"/>
        </w:tabs>
        <w:ind w:left="2880" w:hanging="360"/>
      </w:pPr>
      <w:rPr>
        <w:rFonts w:ascii="Symbol" w:hAnsi="Symbol"/>
      </w:rPr>
    </w:lvl>
    <w:lvl w:ilvl="4" w:tplc="A2C87E4C">
      <w:start w:val="1"/>
      <w:numFmt w:val="bullet"/>
      <w:lvlText w:val="o"/>
      <w:lvlJc w:val="left"/>
      <w:pPr>
        <w:tabs>
          <w:tab w:val="num" w:pos="3600"/>
        </w:tabs>
        <w:ind w:left="3600" w:hanging="360"/>
      </w:pPr>
      <w:rPr>
        <w:rFonts w:ascii="Courier New" w:hAnsi="Courier New"/>
      </w:rPr>
    </w:lvl>
    <w:lvl w:ilvl="5" w:tplc="8D3CAF32">
      <w:start w:val="1"/>
      <w:numFmt w:val="bullet"/>
      <w:lvlText w:val=""/>
      <w:lvlJc w:val="left"/>
      <w:pPr>
        <w:tabs>
          <w:tab w:val="num" w:pos="4320"/>
        </w:tabs>
        <w:ind w:left="4320" w:hanging="360"/>
      </w:pPr>
      <w:rPr>
        <w:rFonts w:ascii="Wingdings" w:hAnsi="Wingdings"/>
      </w:rPr>
    </w:lvl>
    <w:lvl w:ilvl="6" w:tplc="808C096A">
      <w:start w:val="1"/>
      <w:numFmt w:val="bullet"/>
      <w:lvlText w:val=""/>
      <w:lvlJc w:val="left"/>
      <w:pPr>
        <w:tabs>
          <w:tab w:val="num" w:pos="5040"/>
        </w:tabs>
        <w:ind w:left="5040" w:hanging="360"/>
      </w:pPr>
      <w:rPr>
        <w:rFonts w:ascii="Symbol" w:hAnsi="Symbol"/>
      </w:rPr>
    </w:lvl>
    <w:lvl w:ilvl="7" w:tplc="7A684D86">
      <w:start w:val="1"/>
      <w:numFmt w:val="bullet"/>
      <w:lvlText w:val="o"/>
      <w:lvlJc w:val="left"/>
      <w:pPr>
        <w:tabs>
          <w:tab w:val="num" w:pos="5760"/>
        </w:tabs>
        <w:ind w:left="5760" w:hanging="360"/>
      </w:pPr>
      <w:rPr>
        <w:rFonts w:ascii="Courier New" w:hAnsi="Courier New"/>
      </w:rPr>
    </w:lvl>
    <w:lvl w:ilvl="8" w:tplc="9236993C">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9"/>
    <w:multiLevelType w:val="hybridMultilevel"/>
    <w:tmpl w:val="00000059"/>
    <w:lvl w:ilvl="0" w:tplc="50EA9FAC">
      <w:start w:val="1"/>
      <w:numFmt w:val="bullet"/>
      <w:lvlText w:val=""/>
      <w:lvlJc w:val="left"/>
      <w:pPr>
        <w:ind w:left="720" w:hanging="360"/>
      </w:pPr>
      <w:rPr>
        <w:rFonts w:ascii="Symbol" w:hAnsi="Symbol"/>
      </w:rPr>
    </w:lvl>
    <w:lvl w:ilvl="1" w:tplc="1FEAB27C">
      <w:start w:val="1"/>
      <w:numFmt w:val="bullet"/>
      <w:lvlText w:val="o"/>
      <w:lvlJc w:val="left"/>
      <w:pPr>
        <w:tabs>
          <w:tab w:val="num" w:pos="1440"/>
        </w:tabs>
        <w:ind w:left="1440" w:hanging="360"/>
      </w:pPr>
      <w:rPr>
        <w:rFonts w:ascii="Courier New" w:hAnsi="Courier New"/>
      </w:rPr>
    </w:lvl>
    <w:lvl w:ilvl="2" w:tplc="E306E58A">
      <w:start w:val="1"/>
      <w:numFmt w:val="bullet"/>
      <w:lvlText w:val=""/>
      <w:lvlJc w:val="left"/>
      <w:pPr>
        <w:tabs>
          <w:tab w:val="num" w:pos="2160"/>
        </w:tabs>
        <w:ind w:left="2160" w:hanging="360"/>
      </w:pPr>
      <w:rPr>
        <w:rFonts w:ascii="Wingdings" w:hAnsi="Wingdings"/>
      </w:rPr>
    </w:lvl>
    <w:lvl w:ilvl="3" w:tplc="7DE40D66">
      <w:start w:val="1"/>
      <w:numFmt w:val="bullet"/>
      <w:lvlText w:val=""/>
      <w:lvlJc w:val="left"/>
      <w:pPr>
        <w:tabs>
          <w:tab w:val="num" w:pos="2880"/>
        </w:tabs>
        <w:ind w:left="2880" w:hanging="360"/>
      </w:pPr>
      <w:rPr>
        <w:rFonts w:ascii="Symbol" w:hAnsi="Symbol"/>
      </w:rPr>
    </w:lvl>
    <w:lvl w:ilvl="4" w:tplc="4498E238">
      <w:start w:val="1"/>
      <w:numFmt w:val="bullet"/>
      <w:lvlText w:val="o"/>
      <w:lvlJc w:val="left"/>
      <w:pPr>
        <w:tabs>
          <w:tab w:val="num" w:pos="3600"/>
        </w:tabs>
        <w:ind w:left="3600" w:hanging="360"/>
      </w:pPr>
      <w:rPr>
        <w:rFonts w:ascii="Courier New" w:hAnsi="Courier New"/>
      </w:rPr>
    </w:lvl>
    <w:lvl w:ilvl="5" w:tplc="1C42948A">
      <w:start w:val="1"/>
      <w:numFmt w:val="bullet"/>
      <w:lvlText w:val=""/>
      <w:lvlJc w:val="left"/>
      <w:pPr>
        <w:tabs>
          <w:tab w:val="num" w:pos="4320"/>
        </w:tabs>
        <w:ind w:left="4320" w:hanging="360"/>
      </w:pPr>
      <w:rPr>
        <w:rFonts w:ascii="Wingdings" w:hAnsi="Wingdings"/>
      </w:rPr>
    </w:lvl>
    <w:lvl w:ilvl="6" w:tplc="04105320">
      <w:start w:val="1"/>
      <w:numFmt w:val="bullet"/>
      <w:lvlText w:val=""/>
      <w:lvlJc w:val="left"/>
      <w:pPr>
        <w:tabs>
          <w:tab w:val="num" w:pos="5040"/>
        </w:tabs>
        <w:ind w:left="5040" w:hanging="360"/>
      </w:pPr>
      <w:rPr>
        <w:rFonts w:ascii="Symbol" w:hAnsi="Symbol"/>
      </w:rPr>
    </w:lvl>
    <w:lvl w:ilvl="7" w:tplc="6C00A108">
      <w:start w:val="1"/>
      <w:numFmt w:val="bullet"/>
      <w:lvlText w:val="o"/>
      <w:lvlJc w:val="left"/>
      <w:pPr>
        <w:tabs>
          <w:tab w:val="num" w:pos="5760"/>
        </w:tabs>
        <w:ind w:left="5760" w:hanging="360"/>
      </w:pPr>
      <w:rPr>
        <w:rFonts w:ascii="Courier New" w:hAnsi="Courier New"/>
      </w:rPr>
    </w:lvl>
    <w:lvl w:ilvl="8" w:tplc="30E890AA">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A"/>
    <w:multiLevelType w:val="hybridMultilevel"/>
    <w:tmpl w:val="0000005A"/>
    <w:lvl w:ilvl="0" w:tplc="4AAAB54A">
      <w:start w:val="1"/>
      <w:numFmt w:val="bullet"/>
      <w:lvlText w:val=""/>
      <w:lvlJc w:val="left"/>
      <w:pPr>
        <w:ind w:left="720" w:hanging="360"/>
      </w:pPr>
      <w:rPr>
        <w:rFonts w:ascii="Symbol" w:hAnsi="Symbol"/>
      </w:rPr>
    </w:lvl>
    <w:lvl w:ilvl="1" w:tplc="48426B5C">
      <w:start w:val="1"/>
      <w:numFmt w:val="bullet"/>
      <w:lvlText w:val="o"/>
      <w:lvlJc w:val="left"/>
      <w:pPr>
        <w:tabs>
          <w:tab w:val="num" w:pos="1440"/>
        </w:tabs>
        <w:ind w:left="1440" w:hanging="360"/>
      </w:pPr>
      <w:rPr>
        <w:rFonts w:ascii="Courier New" w:hAnsi="Courier New"/>
      </w:rPr>
    </w:lvl>
    <w:lvl w:ilvl="2" w:tplc="3D461202">
      <w:start w:val="1"/>
      <w:numFmt w:val="bullet"/>
      <w:lvlText w:val=""/>
      <w:lvlJc w:val="left"/>
      <w:pPr>
        <w:tabs>
          <w:tab w:val="num" w:pos="2160"/>
        </w:tabs>
        <w:ind w:left="2160" w:hanging="360"/>
      </w:pPr>
      <w:rPr>
        <w:rFonts w:ascii="Wingdings" w:hAnsi="Wingdings"/>
      </w:rPr>
    </w:lvl>
    <w:lvl w:ilvl="3" w:tplc="5C824442">
      <w:start w:val="1"/>
      <w:numFmt w:val="bullet"/>
      <w:lvlText w:val=""/>
      <w:lvlJc w:val="left"/>
      <w:pPr>
        <w:tabs>
          <w:tab w:val="num" w:pos="2880"/>
        </w:tabs>
        <w:ind w:left="2880" w:hanging="360"/>
      </w:pPr>
      <w:rPr>
        <w:rFonts w:ascii="Symbol" w:hAnsi="Symbol"/>
      </w:rPr>
    </w:lvl>
    <w:lvl w:ilvl="4" w:tplc="F918D476">
      <w:start w:val="1"/>
      <w:numFmt w:val="bullet"/>
      <w:lvlText w:val="o"/>
      <w:lvlJc w:val="left"/>
      <w:pPr>
        <w:tabs>
          <w:tab w:val="num" w:pos="3600"/>
        </w:tabs>
        <w:ind w:left="3600" w:hanging="360"/>
      </w:pPr>
      <w:rPr>
        <w:rFonts w:ascii="Courier New" w:hAnsi="Courier New"/>
      </w:rPr>
    </w:lvl>
    <w:lvl w:ilvl="5" w:tplc="37E6C63A">
      <w:start w:val="1"/>
      <w:numFmt w:val="bullet"/>
      <w:lvlText w:val=""/>
      <w:lvlJc w:val="left"/>
      <w:pPr>
        <w:tabs>
          <w:tab w:val="num" w:pos="4320"/>
        </w:tabs>
        <w:ind w:left="4320" w:hanging="360"/>
      </w:pPr>
      <w:rPr>
        <w:rFonts w:ascii="Wingdings" w:hAnsi="Wingdings"/>
      </w:rPr>
    </w:lvl>
    <w:lvl w:ilvl="6" w:tplc="58E24FEA">
      <w:start w:val="1"/>
      <w:numFmt w:val="bullet"/>
      <w:lvlText w:val=""/>
      <w:lvlJc w:val="left"/>
      <w:pPr>
        <w:tabs>
          <w:tab w:val="num" w:pos="5040"/>
        </w:tabs>
        <w:ind w:left="5040" w:hanging="360"/>
      </w:pPr>
      <w:rPr>
        <w:rFonts w:ascii="Symbol" w:hAnsi="Symbol"/>
      </w:rPr>
    </w:lvl>
    <w:lvl w:ilvl="7" w:tplc="364C7F3E">
      <w:start w:val="1"/>
      <w:numFmt w:val="bullet"/>
      <w:lvlText w:val="o"/>
      <w:lvlJc w:val="left"/>
      <w:pPr>
        <w:tabs>
          <w:tab w:val="num" w:pos="5760"/>
        </w:tabs>
        <w:ind w:left="5760" w:hanging="360"/>
      </w:pPr>
      <w:rPr>
        <w:rFonts w:ascii="Courier New" w:hAnsi="Courier New"/>
      </w:rPr>
    </w:lvl>
    <w:lvl w:ilvl="8" w:tplc="EB68970A">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B"/>
    <w:multiLevelType w:val="hybridMultilevel"/>
    <w:tmpl w:val="0000005B"/>
    <w:lvl w:ilvl="0" w:tplc="45368FB6">
      <w:start w:val="1"/>
      <w:numFmt w:val="bullet"/>
      <w:lvlText w:val=""/>
      <w:lvlJc w:val="left"/>
      <w:pPr>
        <w:ind w:left="720" w:hanging="360"/>
      </w:pPr>
      <w:rPr>
        <w:rFonts w:ascii="Symbol" w:hAnsi="Symbol"/>
      </w:rPr>
    </w:lvl>
    <w:lvl w:ilvl="1" w:tplc="DB0CDBEA">
      <w:start w:val="1"/>
      <w:numFmt w:val="bullet"/>
      <w:lvlText w:val="o"/>
      <w:lvlJc w:val="left"/>
      <w:pPr>
        <w:tabs>
          <w:tab w:val="num" w:pos="1440"/>
        </w:tabs>
        <w:ind w:left="1440" w:hanging="360"/>
      </w:pPr>
      <w:rPr>
        <w:rFonts w:ascii="Courier New" w:hAnsi="Courier New"/>
      </w:rPr>
    </w:lvl>
    <w:lvl w:ilvl="2" w:tplc="19484490">
      <w:start w:val="1"/>
      <w:numFmt w:val="bullet"/>
      <w:lvlText w:val=""/>
      <w:lvlJc w:val="left"/>
      <w:pPr>
        <w:tabs>
          <w:tab w:val="num" w:pos="2160"/>
        </w:tabs>
        <w:ind w:left="2160" w:hanging="360"/>
      </w:pPr>
      <w:rPr>
        <w:rFonts w:ascii="Wingdings" w:hAnsi="Wingdings"/>
      </w:rPr>
    </w:lvl>
    <w:lvl w:ilvl="3" w:tplc="D9CCE2AC">
      <w:start w:val="1"/>
      <w:numFmt w:val="bullet"/>
      <w:lvlText w:val=""/>
      <w:lvlJc w:val="left"/>
      <w:pPr>
        <w:tabs>
          <w:tab w:val="num" w:pos="2880"/>
        </w:tabs>
        <w:ind w:left="2880" w:hanging="360"/>
      </w:pPr>
      <w:rPr>
        <w:rFonts w:ascii="Symbol" w:hAnsi="Symbol"/>
      </w:rPr>
    </w:lvl>
    <w:lvl w:ilvl="4" w:tplc="60146C7A">
      <w:start w:val="1"/>
      <w:numFmt w:val="bullet"/>
      <w:lvlText w:val="o"/>
      <w:lvlJc w:val="left"/>
      <w:pPr>
        <w:tabs>
          <w:tab w:val="num" w:pos="3600"/>
        </w:tabs>
        <w:ind w:left="3600" w:hanging="360"/>
      </w:pPr>
      <w:rPr>
        <w:rFonts w:ascii="Courier New" w:hAnsi="Courier New"/>
      </w:rPr>
    </w:lvl>
    <w:lvl w:ilvl="5" w:tplc="F150358E">
      <w:start w:val="1"/>
      <w:numFmt w:val="bullet"/>
      <w:lvlText w:val=""/>
      <w:lvlJc w:val="left"/>
      <w:pPr>
        <w:tabs>
          <w:tab w:val="num" w:pos="4320"/>
        </w:tabs>
        <w:ind w:left="4320" w:hanging="360"/>
      </w:pPr>
      <w:rPr>
        <w:rFonts w:ascii="Wingdings" w:hAnsi="Wingdings"/>
      </w:rPr>
    </w:lvl>
    <w:lvl w:ilvl="6" w:tplc="F886C32A">
      <w:start w:val="1"/>
      <w:numFmt w:val="bullet"/>
      <w:lvlText w:val=""/>
      <w:lvlJc w:val="left"/>
      <w:pPr>
        <w:tabs>
          <w:tab w:val="num" w:pos="5040"/>
        </w:tabs>
        <w:ind w:left="5040" w:hanging="360"/>
      </w:pPr>
      <w:rPr>
        <w:rFonts w:ascii="Symbol" w:hAnsi="Symbol"/>
      </w:rPr>
    </w:lvl>
    <w:lvl w:ilvl="7" w:tplc="B0AE7E1C">
      <w:start w:val="1"/>
      <w:numFmt w:val="bullet"/>
      <w:lvlText w:val="o"/>
      <w:lvlJc w:val="left"/>
      <w:pPr>
        <w:tabs>
          <w:tab w:val="num" w:pos="5760"/>
        </w:tabs>
        <w:ind w:left="5760" w:hanging="360"/>
      </w:pPr>
      <w:rPr>
        <w:rFonts w:ascii="Courier New" w:hAnsi="Courier New"/>
      </w:rPr>
    </w:lvl>
    <w:lvl w:ilvl="8" w:tplc="6310DAAE">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C"/>
    <w:multiLevelType w:val="hybridMultilevel"/>
    <w:tmpl w:val="0000005C"/>
    <w:lvl w:ilvl="0" w:tplc="B8761950">
      <w:start w:val="1"/>
      <w:numFmt w:val="bullet"/>
      <w:lvlText w:val=""/>
      <w:lvlJc w:val="left"/>
      <w:pPr>
        <w:ind w:left="720" w:hanging="360"/>
      </w:pPr>
      <w:rPr>
        <w:rFonts w:ascii="Symbol" w:hAnsi="Symbol"/>
      </w:rPr>
    </w:lvl>
    <w:lvl w:ilvl="1" w:tplc="4FCE0F00">
      <w:start w:val="1"/>
      <w:numFmt w:val="bullet"/>
      <w:lvlText w:val="o"/>
      <w:lvlJc w:val="left"/>
      <w:pPr>
        <w:tabs>
          <w:tab w:val="num" w:pos="1440"/>
        </w:tabs>
        <w:ind w:left="1440" w:hanging="360"/>
      </w:pPr>
      <w:rPr>
        <w:rFonts w:ascii="Courier New" w:hAnsi="Courier New"/>
      </w:rPr>
    </w:lvl>
    <w:lvl w:ilvl="2" w:tplc="C52A51E4">
      <w:start w:val="1"/>
      <w:numFmt w:val="bullet"/>
      <w:lvlText w:val=""/>
      <w:lvlJc w:val="left"/>
      <w:pPr>
        <w:tabs>
          <w:tab w:val="num" w:pos="2160"/>
        </w:tabs>
        <w:ind w:left="2160" w:hanging="360"/>
      </w:pPr>
      <w:rPr>
        <w:rFonts w:ascii="Wingdings" w:hAnsi="Wingdings"/>
      </w:rPr>
    </w:lvl>
    <w:lvl w:ilvl="3" w:tplc="F6DA9764">
      <w:start w:val="1"/>
      <w:numFmt w:val="bullet"/>
      <w:lvlText w:val=""/>
      <w:lvlJc w:val="left"/>
      <w:pPr>
        <w:tabs>
          <w:tab w:val="num" w:pos="2880"/>
        </w:tabs>
        <w:ind w:left="2880" w:hanging="360"/>
      </w:pPr>
      <w:rPr>
        <w:rFonts w:ascii="Symbol" w:hAnsi="Symbol"/>
      </w:rPr>
    </w:lvl>
    <w:lvl w:ilvl="4" w:tplc="46663A84">
      <w:start w:val="1"/>
      <w:numFmt w:val="bullet"/>
      <w:lvlText w:val="o"/>
      <w:lvlJc w:val="left"/>
      <w:pPr>
        <w:tabs>
          <w:tab w:val="num" w:pos="3600"/>
        </w:tabs>
        <w:ind w:left="3600" w:hanging="360"/>
      </w:pPr>
      <w:rPr>
        <w:rFonts w:ascii="Courier New" w:hAnsi="Courier New"/>
      </w:rPr>
    </w:lvl>
    <w:lvl w:ilvl="5" w:tplc="2FE0EB12">
      <w:start w:val="1"/>
      <w:numFmt w:val="bullet"/>
      <w:lvlText w:val=""/>
      <w:lvlJc w:val="left"/>
      <w:pPr>
        <w:tabs>
          <w:tab w:val="num" w:pos="4320"/>
        </w:tabs>
        <w:ind w:left="4320" w:hanging="360"/>
      </w:pPr>
      <w:rPr>
        <w:rFonts w:ascii="Wingdings" w:hAnsi="Wingdings"/>
      </w:rPr>
    </w:lvl>
    <w:lvl w:ilvl="6" w:tplc="BB867C48">
      <w:start w:val="1"/>
      <w:numFmt w:val="bullet"/>
      <w:lvlText w:val=""/>
      <w:lvlJc w:val="left"/>
      <w:pPr>
        <w:tabs>
          <w:tab w:val="num" w:pos="5040"/>
        </w:tabs>
        <w:ind w:left="5040" w:hanging="360"/>
      </w:pPr>
      <w:rPr>
        <w:rFonts w:ascii="Symbol" w:hAnsi="Symbol"/>
      </w:rPr>
    </w:lvl>
    <w:lvl w:ilvl="7" w:tplc="79DA211E">
      <w:start w:val="1"/>
      <w:numFmt w:val="bullet"/>
      <w:lvlText w:val="o"/>
      <w:lvlJc w:val="left"/>
      <w:pPr>
        <w:tabs>
          <w:tab w:val="num" w:pos="5760"/>
        </w:tabs>
        <w:ind w:left="5760" w:hanging="360"/>
      </w:pPr>
      <w:rPr>
        <w:rFonts w:ascii="Courier New" w:hAnsi="Courier New"/>
      </w:rPr>
    </w:lvl>
    <w:lvl w:ilvl="8" w:tplc="EEC82272">
      <w:start w:val="1"/>
      <w:numFmt w:val="bullet"/>
      <w:lvlText w:val=""/>
      <w:lvlJc w:val="left"/>
      <w:pPr>
        <w:tabs>
          <w:tab w:val="num" w:pos="6480"/>
        </w:tabs>
        <w:ind w:left="6480" w:hanging="360"/>
      </w:pPr>
      <w:rPr>
        <w:rFonts w:ascii="Wingdings" w:hAnsi="Wingdings"/>
      </w:rPr>
    </w:lvl>
  </w:abstractNum>
  <w:abstractNum w:abstractNumId="92" w15:restartNumberingAfterBreak="0">
    <w:nsid w:val="0000005D"/>
    <w:multiLevelType w:val="hybridMultilevel"/>
    <w:tmpl w:val="0000005D"/>
    <w:lvl w:ilvl="0" w:tplc="6938FEF0">
      <w:start w:val="1"/>
      <w:numFmt w:val="bullet"/>
      <w:lvlText w:val=""/>
      <w:lvlJc w:val="left"/>
      <w:pPr>
        <w:ind w:left="720" w:hanging="360"/>
      </w:pPr>
      <w:rPr>
        <w:rFonts w:ascii="Symbol" w:hAnsi="Symbol"/>
      </w:rPr>
    </w:lvl>
    <w:lvl w:ilvl="1" w:tplc="EFC60D24">
      <w:start w:val="1"/>
      <w:numFmt w:val="bullet"/>
      <w:lvlText w:val="o"/>
      <w:lvlJc w:val="left"/>
      <w:pPr>
        <w:tabs>
          <w:tab w:val="num" w:pos="1440"/>
        </w:tabs>
        <w:ind w:left="1440" w:hanging="360"/>
      </w:pPr>
      <w:rPr>
        <w:rFonts w:ascii="Courier New" w:hAnsi="Courier New"/>
      </w:rPr>
    </w:lvl>
    <w:lvl w:ilvl="2" w:tplc="8D7A2E40">
      <w:start w:val="1"/>
      <w:numFmt w:val="bullet"/>
      <w:lvlText w:val=""/>
      <w:lvlJc w:val="left"/>
      <w:pPr>
        <w:tabs>
          <w:tab w:val="num" w:pos="2160"/>
        </w:tabs>
        <w:ind w:left="2160" w:hanging="360"/>
      </w:pPr>
      <w:rPr>
        <w:rFonts w:ascii="Wingdings" w:hAnsi="Wingdings"/>
      </w:rPr>
    </w:lvl>
    <w:lvl w:ilvl="3" w:tplc="CF4C4A92">
      <w:start w:val="1"/>
      <w:numFmt w:val="bullet"/>
      <w:lvlText w:val=""/>
      <w:lvlJc w:val="left"/>
      <w:pPr>
        <w:tabs>
          <w:tab w:val="num" w:pos="2880"/>
        </w:tabs>
        <w:ind w:left="2880" w:hanging="360"/>
      </w:pPr>
      <w:rPr>
        <w:rFonts w:ascii="Symbol" w:hAnsi="Symbol"/>
      </w:rPr>
    </w:lvl>
    <w:lvl w:ilvl="4" w:tplc="298E91CC">
      <w:start w:val="1"/>
      <w:numFmt w:val="bullet"/>
      <w:lvlText w:val="o"/>
      <w:lvlJc w:val="left"/>
      <w:pPr>
        <w:tabs>
          <w:tab w:val="num" w:pos="3600"/>
        </w:tabs>
        <w:ind w:left="3600" w:hanging="360"/>
      </w:pPr>
      <w:rPr>
        <w:rFonts w:ascii="Courier New" w:hAnsi="Courier New"/>
      </w:rPr>
    </w:lvl>
    <w:lvl w:ilvl="5" w:tplc="ECE259D4">
      <w:start w:val="1"/>
      <w:numFmt w:val="bullet"/>
      <w:lvlText w:val=""/>
      <w:lvlJc w:val="left"/>
      <w:pPr>
        <w:tabs>
          <w:tab w:val="num" w:pos="4320"/>
        </w:tabs>
        <w:ind w:left="4320" w:hanging="360"/>
      </w:pPr>
      <w:rPr>
        <w:rFonts w:ascii="Wingdings" w:hAnsi="Wingdings"/>
      </w:rPr>
    </w:lvl>
    <w:lvl w:ilvl="6" w:tplc="74380E66">
      <w:start w:val="1"/>
      <w:numFmt w:val="bullet"/>
      <w:lvlText w:val=""/>
      <w:lvlJc w:val="left"/>
      <w:pPr>
        <w:tabs>
          <w:tab w:val="num" w:pos="5040"/>
        </w:tabs>
        <w:ind w:left="5040" w:hanging="360"/>
      </w:pPr>
      <w:rPr>
        <w:rFonts w:ascii="Symbol" w:hAnsi="Symbol"/>
      </w:rPr>
    </w:lvl>
    <w:lvl w:ilvl="7" w:tplc="BABC4570">
      <w:start w:val="1"/>
      <w:numFmt w:val="bullet"/>
      <w:lvlText w:val="o"/>
      <w:lvlJc w:val="left"/>
      <w:pPr>
        <w:tabs>
          <w:tab w:val="num" w:pos="5760"/>
        </w:tabs>
        <w:ind w:left="5760" w:hanging="360"/>
      </w:pPr>
      <w:rPr>
        <w:rFonts w:ascii="Courier New" w:hAnsi="Courier New"/>
      </w:rPr>
    </w:lvl>
    <w:lvl w:ilvl="8" w:tplc="5CAE02B2">
      <w:start w:val="1"/>
      <w:numFmt w:val="bullet"/>
      <w:lvlText w:val=""/>
      <w:lvlJc w:val="left"/>
      <w:pPr>
        <w:tabs>
          <w:tab w:val="num" w:pos="6480"/>
        </w:tabs>
        <w:ind w:left="6480" w:hanging="360"/>
      </w:pPr>
      <w:rPr>
        <w:rFonts w:ascii="Wingdings" w:hAnsi="Wingdings"/>
      </w:rPr>
    </w:lvl>
  </w:abstractNum>
  <w:abstractNum w:abstractNumId="93" w15:restartNumberingAfterBreak="0">
    <w:nsid w:val="0000005E"/>
    <w:multiLevelType w:val="hybridMultilevel"/>
    <w:tmpl w:val="0000005E"/>
    <w:lvl w:ilvl="0" w:tplc="F4BC9C68">
      <w:start w:val="1"/>
      <w:numFmt w:val="bullet"/>
      <w:lvlText w:val=""/>
      <w:lvlJc w:val="left"/>
      <w:pPr>
        <w:ind w:left="720" w:hanging="360"/>
      </w:pPr>
      <w:rPr>
        <w:rFonts w:ascii="Symbol" w:hAnsi="Symbol"/>
      </w:rPr>
    </w:lvl>
    <w:lvl w:ilvl="1" w:tplc="BF689BAA">
      <w:start w:val="1"/>
      <w:numFmt w:val="bullet"/>
      <w:lvlText w:val="o"/>
      <w:lvlJc w:val="left"/>
      <w:pPr>
        <w:tabs>
          <w:tab w:val="num" w:pos="1440"/>
        </w:tabs>
        <w:ind w:left="1440" w:hanging="360"/>
      </w:pPr>
      <w:rPr>
        <w:rFonts w:ascii="Courier New" w:hAnsi="Courier New"/>
      </w:rPr>
    </w:lvl>
    <w:lvl w:ilvl="2" w:tplc="6C740ED4">
      <w:start w:val="1"/>
      <w:numFmt w:val="bullet"/>
      <w:lvlText w:val=""/>
      <w:lvlJc w:val="left"/>
      <w:pPr>
        <w:tabs>
          <w:tab w:val="num" w:pos="2160"/>
        </w:tabs>
        <w:ind w:left="2160" w:hanging="360"/>
      </w:pPr>
      <w:rPr>
        <w:rFonts w:ascii="Wingdings" w:hAnsi="Wingdings"/>
      </w:rPr>
    </w:lvl>
    <w:lvl w:ilvl="3" w:tplc="39FA8E66">
      <w:start w:val="1"/>
      <w:numFmt w:val="bullet"/>
      <w:lvlText w:val=""/>
      <w:lvlJc w:val="left"/>
      <w:pPr>
        <w:tabs>
          <w:tab w:val="num" w:pos="2880"/>
        </w:tabs>
        <w:ind w:left="2880" w:hanging="360"/>
      </w:pPr>
      <w:rPr>
        <w:rFonts w:ascii="Symbol" w:hAnsi="Symbol"/>
      </w:rPr>
    </w:lvl>
    <w:lvl w:ilvl="4" w:tplc="5AB8BABE">
      <w:start w:val="1"/>
      <w:numFmt w:val="bullet"/>
      <w:lvlText w:val="o"/>
      <w:lvlJc w:val="left"/>
      <w:pPr>
        <w:tabs>
          <w:tab w:val="num" w:pos="3600"/>
        </w:tabs>
        <w:ind w:left="3600" w:hanging="360"/>
      </w:pPr>
      <w:rPr>
        <w:rFonts w:ascii="Courier New" w:hAnsi="Courier New"/>
      </w:rPr>
    </w:lvl>
    <w:lvl w:ilvl="5" w:tplc="8758CBA0">
      <w:start w:val="1"/>
      <w:numFmt w:val="bullet"/>
      <w:lvlText w:val=""/>
      <w:lvlJc w:val="left"/>
      <w:pPr>
        <w:tabs>
          <w:tab w:val="num" w:pos="4320"/>
        </w:tabs>
        <w:ind w:left="4320" w:hanging="360"/>
      </w:pPr>
      <w:rPr>
        <w:rFonts w:ascii="Wingdings" w:hAnsi="Wingdings"/>
      </w:rPr>
    </w:lvl>
    <w:lvl w:ilvl="6" w:tplc="4210EB44">
      <w:start w:val="1"/>
      <w:numFmt w:val="bullet"/>
      <w:lvlText w:val=""/>
      <w:lvlJc w:val="left"/>
      <w:pPr>
        <w:tabs>
          <w:tab w:val="num" w:pos="5040"/>
        </w:tabs>
        <w:ind w:left="5040" w:hanging="360"/>
      </w:pPr>
      <w:rPr>
        <w:rFonts w:ascii="Symbol" w:hAnsi="Symbol"/>
      </w:rPr>
    </w:lvl>
    <w:lvl w:ilvl="7" w:tplc="3626BC82">
      <w:start w:val="1"/>
      <w:numFmt w:val="bullet"/>
      <w:lvlText w:val="o"/>
      <w:lvlJc w:val="left"/>
      <w:pPr>
        <w:tabs>
          <w:tab w:val="num" w:pos="5760"/>
        </w:tabs>
        <w:ind w:left="5760" w:hanging="360"/>
      </w:pPr>
      <w:rPr>
        <w:rFonts w:ascii="Courier New" w:hAnsi="Courier New"/>
      </w:rPr>
    </w:lvl>
    <w:lvl w:ilvl="8" w:tplc="3C669502">
      <w:start w:val="1"/>
      <w:numFmt w:val="bullet"/>
      <w:lvlText w:val=""/>
      <w:lvlJc w:val="left"/>
      <w:pPr>
        <w:tabs>
          <w:tab w:val="num" w:pos="6480"/>
        </w:tabs>
        <w:ind w:left="6480" w:hanging="360"/>
      </w:pPr>
      <w:rPr>
        <w:rFonts w:ascii="Wingdings" w:hAnsi="Wingdings"/>
      </w:rPr>
    </w:lvl>
  </w:abstractNum>
  <w:abstractNum w:abstractNumId="94" w15:restartNumberingAfterBreak="0">
    <w:nsid w:val="0000005F"/>
    <w:multiLevelType w:val="hybridMultilevel"/>
    <w:tmpl w:val="0000005F"/>
    <w:lvl w:ilvl="0" w:tplc="87900BD6">
      <w:start w:val="1"/>
      <w:numFmt w:val="bullet"/>
      <w:lvlText w:val=""/>
      <w:lvlJc w:val="left"/>
      <w:pPr>
        <w:ind w:left="720" w:hanging="360"/>
      </w:pPr>
      <w:rPr>
        <w:rFonts w:ascii="Symbol" w:hAnsi="Symbol"/>
      </w:rPr>
    </w:lvl>
    <w:lvl w:ilvl="1" w:tplc="6EEA844C">
      <w:start w:val="1"/>
      <w:numFmt w:val="bullet"/>
      <w:lvlText w:val="o"/>
      <w:lvlJc w:val="left"/>
      <w:pPr>
        <w:tabs>
          <w:tab w:val="num" w:pos="1440"/>
        </w:tabs>
        <w:ind w:left="1440" w:hanging="360"/>
      </w:pPr>
      <w:rPr>
        <w:rFonts w:ascii="Courier New" w:hAnsi="Courier New"/>
      </w:rPr>
    </w:lvl>
    <w:lvl w:ilvl="2" w:tplc="01465CC6">
      <w:start w:val="1"/>
      <w:numFmt w:val="bullet"/>
      <w:lvlText w:val=""/>
      <w:lvlJc w:val="left"/>
      <w:pPr>
        <w:tabs>
          <w:tab w:val="num" w:pos="2160"/>
        </w:tabs>
        <w:ind w:left="2160" w:hanging="360"/>
      </w:pPr>
      <w:rPr>
        <w:rFonts w:ascii="Wingdings" w:hAnsi="Wingdings"/>
      </w:rPr>
    </w:lvl>
    <w:lvl w:ilvl="3" w:tplc="8F3C7FB6">
      <w:start w:val="1"/>
      <w:numFmt w:val="bullet"/>
      <w:lvlText w:val=""/>
      <w:lvlJc w:val="left"/>
      <w:pPr>
        <w:tabs>
          <w:tab w:val="num" w:pos="2880"/>
        </w:tabs>
        <w:ind w:left="2880" w:hanging="360"/>
      </w:pPr>
      <w:rPr>
        <w:rFonts w:ascii="Symbol" w:hAnsi="Symbol"/>
      </w:rPr>
    </w:lvl>
    <w:lvl w:ilvl="4" w:tplc="F5BE2BF8">
      <w:start w:val="1"/>
      <w:numFmt w:val="bullet"/>
      <w:lvlText w:val="o"/>
      <w:lvlJc w:val="left"/>
      <w:pPr>
        <w:tabs>
          <w:tab w:val="num" w:pos="3600"/>
        </w:tabs>
        <w:ind w:left="3600" w:hanging="360"/>
      </w:pPr>
      <w:rPr>
        <w:rFonts w:ascii="Courier New" w:hAnsi="Courier New"/>
      </w:rPr>
    </w:lvl>
    <w:lvl w:ilvl="5" w:tplc="1680917A">
      <w:start w:val="1"/>
      <w:numFmt w:val="bullet"/>
      <w:lvlText w:val=""/>
      <w:lvlJc w:val="left"/>
      <w:pPr>
        <w:tabs>
          <w:tab w:val="num" w:pos="4320"/>
        </w:tabs>
        <w:ind w:left="4320" w:hanging="360"/>
      </w:pPr>
      <w:rPr>
        <w:rFonts w:ascii="Wingdings" w:hAnsi="Wingdings"/>
      </w:rPr>
    </w:lvl>
    <w:lvl w:ilvl="6" w:tplc="97EA87C8">
      <w:start w:val="1"/>
      <w:numFmt w:val="bullet"/>
      <w:lvlText w:val=""/>
      <w:lvlJc w:val="left"/>
      <w:pPr>
        <w:tabs>
          <w:tab w:val="num" w:pos="5040"/>
        </w:tabs>
        <w:ind w:left="5040" w:hanging="360"/>
      </w:pPr>
      <w:rPr>
        <w:rFonts w:ascii="Symbol" w:hAnsi="Symbol"/>
      </w:rPr>
    </w:lvl>
    <w:lvl w:ilvl="7" w:tplc="6DD2A47C">
      <w:start w:val="1"/>
      <w:numFmt w:val="bullet"/>
      <w:lvlText w:val="o"/>
      <w:lvlJc w:val="left"/>
      <w:pPr>
        <w:tabs>
          <w:tab w:val="num" w:pos="5760"/>
        </w:tabs>
        <w:ind w:left="5760" w:hanging="360"/>
      </w:pPr>
      <w:rPr>
        <w:rFonts w:ascii="Courier New" w:hAnsi="Courier New"/>
      </w:rPr>
    </w:lvl>
    <w:lvl w:ilvl="8" w:tplc="D1207230">
      <w:start w:val="1"/>
      <w:numFmt w:val="bullet"/>
      <w:lvlText w:val=""/>
      <w:lvlJc w:val="left"/>
      <w:pPr>
        <w:tabs>
          <w:tab w:val="num" w:pos="6480"/>
        </w:tabs>
        <w:ind w:left="6480" w:hanging="360"/>
      </w:pPr>
      <w:rPr>
        <w:rFonts w:ascii="Wingdings" w:hAnsi="Wingdings"/>
      </w:rPr>
    </w:lvl>
  </w:abstractNum>
  <w:num w:numId="1" w16cid:durableId="1842424575">
    <w:abstractNumId w:val="0"/>
  </w:num>
  <w:num w:numId="2" w16cid:durableId="1030453281">
    <w:abstractNumId w:val="1"/>
  </w:num>
  <w:num w:numId="3" w16cid:durableId="1278566465">
    <w:abstractNumId w:val="2"/>
  </w:num>
  <w:num w:numId="4" w16cid:durableId="473184238">
    <w:abstractNumId w:val="3"/>
  </w:num>
  <w:num w:numId="5" w16cid:durableId="2071344170">
    <w:abstractNumId w:val="4"/>
  </w:num>
  <w:num w:numId="6" w16cid:durableId="1593322142">
    <w:abstractNumId w:val="5"/>
  </w:num>
  <w:num w:numId="7" w16cid:durableId="1019626806">
    <w:abstractNumId w:val="6"/>
  </w:num>
  <w:num w:numId="8" w16cid:durableId="270627980">
    <w:abstractNumId w:val="7"/>
  </w:num>
  <w:num w:numId="9" w16cid:durableId="2054964627">
    <w:abstractNumId w:val="8"/>
  </w:num>
  <w:num w:numId="10" w16cid:durableId="611716449">
    <w:abstractNumId w:val="9"/>
  </w:num>
  <w:num w:numId="11" w16cid:durableId="277034026">
    <w:abstractNumId w:val="10"/>
  </w:num>
  <w:num w:numId="12" w16cid:durableId="1094084303">
    <w:abstractNumId w:val="11"/>
  </w:num>
  <w:num w:numId="13" w16cid:durableId="1804083667">
    <w:abstractNumId w:val="12"/>
  </w:num>
  <w:num w:numId="14" w16cid:durableId="658506598">
    <w:abstractNumId w:val="13"/>
  </w:num>
  <w:num w:numId="15" w16cid:durableId="61755566">
    <w:abstractNumId w:val="14"/>
  </w:num>
  <w:num w:numId="16" w16cid:durableId="1517770816">
    <w:abstractNumId w:val="15"/>
  </w:num>
  <w:num w:numId="17" w16cid:durableId="261497341">
    <w:abstractNumId w:val="16"/>
  </w:num>
  <w:num w:numId="18" w16cid:durableId="310989734">
    <w:abstractNumId w:val="17"/>
  </w:num>
  <w:num w:numId="19" w16cid:durableId="1865166927">
    <w:abstractNumId w:val="18"/>
  </w:num>
  <w:num w:numId="20" w16cid:durableId="1587228344">
    <w:abstractNumId w:val="19"/>
  </w:num>
  <w:num w:numId="21" w16cid:durableId="560943485">
    <w:abstractNumId w:val="20"/>
  </w:num>
  <w:num w:numId="22" w16cid:durableId="812479431">
    <w:abstractNumId w:val="21"/>
  </w:num>
  <w:num w:numId="23" w16cid:durableId="1379283831">
    <w:abstractNumId w:val="22"/>
  </w:num>
  <w:num w:numId="24" w16cid:durableId="2058774928">
    <w:abstractNumId w:val="23"/>
  </w:num>
  <w:num w:numId="25" w16cid:durableId="1980333065">
    <w:abstractNumId w:val="24"/>
  </w:num>
  <w:num w:numId="26" w16cid:durableId="1895653251">
    <w:abstractNumId w:val="25"/>
  </w:num>
  <w:num w:numId="27" w16cid:durableId="832643770">
    <w:abstractNumId w:val="26"/>
  </w:num>
  <w:num w:numId="28" w16cid:durableId="1068382485">
    <w:abstractNumId w:val="27"/>
  </w:num>
  <w:num w:numId="29" w16cid:durableId="834951090">
    <w:abstractNumId w:val="28"/>
  </w:num>
  <w:num w:numId="30" w16cid:durableId="2017265403">
    <w:abstractNumId w:val="29"/>
  </w:num>
  <w:num w:numId="31" w16cid:durableId="1301689690">
    <w:abstractNumId w:val="30"/>
  </w:num>
  <w:num w:numId="32" w16cid:durableId="999308368">
    <w:abstractNumId w:val="31"/>
  </w:num>
  <w:num w:numId="33" w16cid:durableId="1947884688">
    <w:abstractNumId w:val="32"/>
  </w:num>
  <w:num w:numId="34" w16cid:durableId="1658806286">
    <w:abstractNumId w:val="33"/>
  </w:num>
  <w:num w:numId="35" w16cid:durableId="1168208639">
    <w:abstractNumId w:val="34"/>
  </w:num>
  <w:num w:numId="36" w16cid:durableId="1248273526">
    <w:abstractNumId w:val="35"/>
  </w:num>
  <w:num w:numId="37" w16cid:durableId="1037394403">
    <w:abstractNumId w:val="36"/>
  </w:num>
  <w:num w:numId="38" w16cid:durableId="1016493062">
    <w:abstractNumId w:val="37"/>
  </w:num>
  <w:num w:numId="39" w16cid:durableId="1365132178">
    <w:abstractNumId w:val="38"/>
  </w:num>
  <w:num w:numId="40" w16cid:durableId="935672659">
    <w:abstractNumId w:val="39"/>
  </w:num>
  <w:num w:numId="41" w16cid:durableId="1060207579">
    <w:abstractNumId w:val="40"/>
  </w:num>
  <w:num w:numId="42" w16cid:durableId="1495951422">
    <w:abstractNumId w:val="41"/>
  </w:num>
  <w:num w:numId="43" w16cid:durableId="691878314">
    <w:abstractNumId w:val="42"/>
  </w:num>
  <w:num w:numId="44" w16cid:durableId="374694829">
    <w:abstractNumId w:val="43"/>
  </w:num>
  <w:num w:numId="45" w16cid:durableId="351150498">
    <w:abstractNumId w:val="44"/>
  </w:num>
  <w:num w:numId="46" w16cid:durableId="1717464666">
    <w:abstractNumId w:val="45"/>
  </w:num>
  <w:num w:numId="47" w16cid:durableId="281887091">
    <w:abstractNumId w:val="46"/>
  </w:num>
  <w:num w:numId="48" w16cid:durableId="400760159">
    <w:abstractNumId w:val="47"/>
  </w:num>
  <w:num w:numId="49" w16cid:durableId="1819767477">
    <w:abstractNumId w:val="48"/>
  </w:num>
  <w:num w:numId="50" w16cid:durableId="1818498515">
    <w:abstractNumId w:val="49"/>
  </w:num>
  <w:num w:numId="51" w16cid:durableId="1354451326">
    <w:abstractNumId w:val="50"/>
  </w:num>
  <w:num w:numId="52" w16cid:durableId="617949642">
    <w:abstractNumId w:val="51"/>
  </w:num>
  <w:num w:numId="53" w16cid:durableId="1350839608">
    <w:abstractNumId w:val="52"/>
  </w:num>
  <w:num w:numId="54" w16cid:durableId="1544126377">
    <w:abstractNumId w:val="53"/>
  </w:num>
  <w:num w:numId="55" w16cid:durableId="281617466">
    <w:abstractNumId w:val="54"/>
  </w:num>
  <w:num w:numId="56" w16cid:durableId="969941400">
    <w:abstractNumId w:val="55"/>
  </w:num>
  <w:num w:numId="57" w16cid:durableId="921765061">
    <w:abstractNumId w:val="56"/>
  </w:num>
  <w:num w:numId="58" w16cid:durableId="1832524773">
    <w:abstractNumId w:val="57"/>
  </w:num>
  <w:num w:numId="59" w16cid:durableId="492454700">
    <w:abstractNumId w:val="58"/>
  </w:num>
  <w:num w:numId="60" w16cid:durableId="2132287074">
    <w:abstractNumId w:val="59"/>
  </w:num>
  <w:num w:numId="61" w16cid:durableId="664745146">
    <w:abstractNumId w:val="60"/>
  </w:num>
  <w:num w:numId="62" w16cid:durableId="1569654903">
    <w:abstractNumId w:val="61"/>
  </w:num>
  <w:num w:numId="63" w16cid:durableId="782041674">
    <w:abstractNumId w:val="62"/>
  </w:num>
  <w:num w:numId="64" w16cid:durableId="1358658563">
    <w:abstractNumId w:val="63"/>
  </w:num>
  <w:num w:numId="65" w16cid:durableId="1443765408">
    <w:abstractNumId w:val="64"/>
  </w:num>
  <w:num w:numId="66" w16cid:durableId="454442545">
    <w:abstractNumId w:val="65"/>
  </w:num>
  <w:num w:numId="67" w16cid:durableId="1207184079">
    <w:abstractNumId w:val="66"/>
  </w:num>
  <w:num w:numId="68" w16cid:durableId="86967190">
    <w:abstractNumId w:val="67"/>
  </w:num>
  <w:num w:numId="69" w16cid:durableId="1633320784">
    <w:abstractNumId w:val="68"/>
  </w:num>
  <w:num w:numId="70" w16cid:durableId="920143476">
    <w:abstractNumId w:val="69"/>
  </w:num>
  <w:num w:numId="71" w16cid:durableId="1808863804">
    <w:abstractNumId w:val="70"/>
  </w:num>
  <w:num w:numId="72" w16cid:durableId="450519184">
    <w:abstractNumId w:val="71"/>
  </w:num>
  <w:num w:numId="73" w16cid:durableId="467893125">
    <w:abstractNumId w:val="72"/>
  </w:num>
  <w:num w:numId="74" w16cid:durableId="1514492212">
    <w:abstractNumId w:val="73"/>
  </w:num>
  <w:num w:numId="75" w16cid:durableId="2120098469">
    <w:abstractNumId w:val="74"/>
  </w:num>
  <w:num w:numId="76" w16cid:durableId="814419860">
    <w:abstractNumId w:val="75"/>
  </w:num>
  <w:num w:numId="77" w16cid:durableId="354307127">
    <w:abstractNumId w:val="76"/>
  </w:num>
  <w:num w:numId="78" w16cid:durableId="1536192273">
    <w:abstractNumId w:val="77"/>
  </w:num>
  <w:num w:numId="79" w16cid:durableId="386102603">
    <w:abstractNumId w:val="78"/>
  </w:num>
  <w:num w:numId="80" w16cid:durableId="1875189221">
    <w:abstractNumId w:val="79"/>
  </w:num>
  <w:num w:numId="81" w16cid:durableId="2119910632">
    <w:abstractNumId w:val="80"/>
  </w:num>
  <w:num w:numId="82" w16cid:durableId="140314680">
    <w:abstractNumId w:val="81"/>
  </w:num>
  <w:num w:numId="83" w16cid:durableId="1573933217">
    <w:abstractNumId w:val="82"/>
  </w:num>
  <w:num w:numId="84" w16cid:durableId="1640914423">
    <w:abstractNumId w:val="83"/>
  </w:num>
  <w:num w:numId="85" w16cid:durableId="788281718">
    <w:abstractNumId w:val="84"/>
  </w:num>
  <w:num w:numId="86" w16cid:durableId="1425033706">
    <w:abstractNumId w:val="85"/>
  </w:num>
  <w:num w:numId="87" w16cid:durableId="101146511">
    <w:abstractNumId w:val="86"/>
  </w:num>
  <w:num w:numId="88" w16cid:durableId="1565994599">
    <w:abstractNumId w:val="87"/>
  </w:num>
  <w:num w:numId="89" w16cid:durableId="1261791544">
    <w:abstractNumId w:val="88"/>
  </w:num>
  <w:num w:numId="90" w16cid:durableId="1168405331">
    <w:abstractNumId w:val="89"/>
  </w:num>
  <w:num w:numId="91" w16cid:durableId="1863125366">
    <w:abstractNumId w:val="90"/>
  </w:num>
  <w:num w:numId="92" w16cid:durableId="1740328048">
    <w:abstractNumId w:val="91"/>
  </w:num>
  <w:num w:numId="93" w16cid:durableId="372340742">
    <w:abstractNumId w:val="92"/>
  </w:num>
  <w:num w:numId="94" w16cid:durableId="2080323739">
    <w:abstractNumId w:val="93"/>
  </w:num>
  <w:num w:numId="95" w16cid:durableId="1732390217">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374898"/>
    <w:rsid w:val="005A518B"/>
    <w:rsid w:val="005E39DA"/>
    <w:rsid w:val="005F47E4"/>
    <w:rsid w:val="006039A5"/>
    <w:rsid w:val="00754418"/>
    <w:rsid w:val="0084073C"/>
    <w:rsid w:val="00A77B3E"/>
    <w:rsid w:val="00AA54DE"/>
    <w:rsid w:val="00AF2FE9"/>
    <w:rsid w:val="00BD4D5B"/>
    <w:rsid w:val="00CA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CB1A4"/>
  <w15:docId w15:val="{137AF3D1-FC6E-314F-9A33-0DB08AF0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1">
    <w:name w:val="Strong1"/>
    <w:basedOn w:val="DefaultParagraphFont"/>
    <w:rPr>
      <w:b/>
      <w:bCs/>
    </w:rPr>
  </w:style>
  <w:style w:type="paragraph" w:customStyle="1" w:styleId="prosenth-last-child1">
    <w:name w:val="prose &gt; nth-last-child(1)"/>
    <w:basedOn w:val="Normal"/>
  </w:style>
  <w:style w:type="character" w:customStyle="1" w:styleId="prosea">
    <w:name w:val="prose_a"/>
    <w:basedOn w:val="DefaultParagraphFont"/>
    <w:rPr>
      <w:color w:val="005098"/>
    </w:rPr>
  </w:style>
  <w:style w:type="paragraph" w:customStyle="1" w:styleId="proseany">
    <w:name w:val="prose &gt; any"/>
    <w:basedOn w:val="Normal"/>
  </w:style>
  <w:style w:type="paragraph" w:styleId="Header">
    <w:name w:val="header"/>
    <w:basedOn w:val="Normal"/>
    <w:link w:val="HeaderChar"/>
    <w:uiPriority w:val="99"/>
    <w:rsid w:val="005A518B"/>
    <w:pPr>
      <w:tabs>
        <w:tab w:val="center" w:pos="4513"/>
        <w:tab w:val="right" w:pos="9026"/>
      </w:tabs>
    </w:pPr>
  </w:style>
  <w:style w:type="character" w:customStyle="1" w:styleId="HeaderChar">
    <w:name w:val="Header Char"/>
    <w:basedOn w:val="DefaultParagraphFont"/>
    <w:link w:val="Header"/>
    <w:uiPriority w:val="99"/>
    <w:rsid w:val="005A518B"/>
    <w:rPr>
      <w:sz w:val="24"/>
      <w:szCs w:val="24"/>
    </w:rPr>
  </w:style>
  <w:style w:type="paragraph" w:styleId="Footer">
    <w:name w:val="footer"/>
    <w:basedOn w:val="Normal"/>
    <w:link w:val="FooterChar"/>
    <w:rsid w:val="005A518B"/>
    <w:pPr>
      <w:tabs>
        <w:tab w:val="center" w:pos="4513"/>
        <w:tab w:val="right" w:pos="9026"/>
      </w:tabs>
    </w:pPr>
  </w:style>
  <w:style w:type="character" w:customStyle="1" w:styleId="FooterChar">
    <w:name w:val="Footer Char"/>
    <w:basedOn w:val="DefaultParagraphFont"/>
    <w:link w:val="Footer"/>
    <w:rsid w:val="005A518B"/>
    <w:rPr>
      <w:sz w:val="24"/>
      <w:szCs w:val="24"/>
    </w:rPr>
  </w:style>
  <w:style w:type="table" w:styleId="TableGrid">
    <w:name w:val="Table Grid"/>
    <w:basedOn w:val="TableNormal"/>
    <w:uiPriority w:val="39"/>
    <w:rsid w:val="005A518B"/>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4073C"/>
    <w:rPr>
      <w:color w:val="0000FF" w:themeColor="hyperlink"/>
      <w:u w:val="single"/>
    </w:rPr>
  </w:style>
  <w:style w:type="character" w:styleId="UnresolvedMention">
    <w:name w:val="Unresolved Mention"/>
    <w:basedOn w:val="DefaultParagraphFont"/>
    <w:uiPriority w:val="99"/>
    <w:semiHidden/>
    <w:unhideWhenUsed/>
    <w:rsid w:val="00840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111812">
      <w:bodyDiv w:val="1"/>
      <w:marLeft w:val="0"/>
      <w:marRight w:val="0"/>
      <w:marTop w:val="0"/>
      <w:marBottom w:val="0"/>
      <w:divBdr>
        <w:top w:val="none" w:sz="0" w:space="0" w:color="auto"/>
        <w:left w:val="none" w:sz="0" w:space="0" w:color="auto"/>
        <w:bottom w:val="none" w:sz="0" w:space="0" w:color="auto"/>
        <w:right w:val="none" w:sz="0" w:space="0" w:color="auto"/>
      </w:divBdr>
    </w:div>
    <w:div w:id="1455752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getting-started-with-gdpr/data-protection-principles-definitions-and-key-terms/"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fo@horwichcanines.co.uk" TargetMode="External"/><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hyperlink" Target="https://ico.org.uk/for-organisations/advice-for-small-organisations/privacy-notices-and-cookies/create-your-own-privacy-notice/your-data-protection-rights/" TargetMode="External"/><Relationship Id="rId10" Type="http://schemas.openxmlformats.org/officeDocument/2006/relationships/hyperlink" Target="https://ico.org.uk/for-organisations/advice-for-small-organisations/privacy-notices-and-cookies/create-your-own-privacy-notice/your-data-protection-righ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o.org.uk/for-organisations/advice-for-small-organisations/privacy-notices-and-cookies/create-your-own-privacy-notice/your-data-protection-right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3191</Words>
  <Characters>18192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Document - Generated privacy notice - general business</vt:lpstr>
    </vt:vector>
  </TitlesOfParts>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general business</dc:title>
  <cp:lastModifiedBy>Heather Shepherd</cp:lastModifiedBy>
  <cp:revision>2</cp:revision>
  <dcterms:created xsi:type="dcterms:W3CDTF">2026-06-19T10:11:00Z</dcterms:created>
  <dcterms:modified xsi:type="dcterms:W3CDTF">2026-06-19T10:11:00Z</dcterms:modified>
</cp:coreProperties>
</file>